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ED" w:rsidRDefault="002144ED" w:rsidP="00F0092E"/>
    <w:p w:rsidR="002144ED" w:rsidRDefault="00E2230C" w:rsidP="00F0092E">
      <w:r>
        <w:rPr>
          <w:noProof/>
        </w:rPr>
        <w:drawing>
          <wp:inline distT="0" distB="0" distL="0" distR="0" wp14:anchorId="6F46CE9C" wp14:editId="0A712365">
            <wp:extent cx="5937250" cy="8530520"/>
            <wp:effectExtent l="0" t="0" r="6350" b="4445"/>
            <wp:docPr id="1" name="Рисунок 1" descr="C:\Users\User2\Pictures\2016-1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Pictures\2016-11-14\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535082"/>
                    </a:xfrm>
                    <a:prstGeom prst="rect">
                      <a:avLst/>
                    </a:prstGeom>
                    <a:noFill/>
                    <a:ln>
                      <a:noFill/>
                    </a:ln>
                  </pic:spPr>
                </pic:pic>
              </a:graphicData>
            </a:graphic>
          </wp:inline>
        </w:drawing>
      </w:r>
    </w:p>
    <w:p w:rsidR="002144ED" w:rsidRDefault="002144ED" w:rsidP="00F0092E"/>
    <w:p w:rsidR="002144ED" w:rsidRDefault="002144ED" w:rsidP="00E2230C">
      <w:pPr>
        <w:rPr>
          <w:b/>
          <w:bCs/>
        </w:rPr>
      </w:pPr>
    </w:p>
    <w:p w:rsidR="002144ED" w:rsidRPr="00F0092E" w:rsidRDefault="002144ED" w:rsidP="00F0092E">
      <w:pPr>
        <w:jc w:val="center"/>
        <w:rPr>
          <w:b/>
          <w:bCs/>
        </w:rPr>
      </w:pPr>
      <w:r w:rsidRPr="00F0092E">
        <w:rPr>
          <w:b/>
          <w:bCs/>
        </w:rPr>
        <w:lastRenderedPageBreak/>
        <w:t>I. ОБЩИЕ ПОЛОЖЕНИЯ</w:t>
      </w:r>
    </w:p>
    <w:p w:rsidR="002144ED" w:rsidRPr="00F0092E" w:rsidRDefault="002144ED" w:rsidP="00F0092E">
      <w:pPr>
        <w:jc w:val="center"/>
        <w:rPr>
          <w:b/>
          <w:bCs/>
        </w:rPr>
      </w:pPr>
    </w:p>
    <w:p w:rsidR="002144ED" w:rsidRPr="00F0092E" w:rsidRDefault="002144ED" w:rsidP="00F0092E">
      <w:pPr>
        <w:ind w:firstLine="567"/>
        <w:jc w:val="both"/>
      </w:pPr>
      <w:r w:rsidRPr="00F0092E">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t>м</w:t>
      </w:r>
      <w:r w:rsidRPr="00F0092E">
        <w:t>униципальном бюджетном дошкольном образовательном учреждении детский сад № 2</w:t>
      </w:r>
      <w:r>
        <w:t>7</w:t>
      </w:r>
      <w:r w:rsidRPr="00F0092E">
        <w:t xml:space="preserve"> станицы Павловской.</w:t>
      </w:r>
    </w:p>
    <w:p w:rsidR="002144ED" w:rsidRPr="00F0092E" w:rsidRDefault="002144ED" w:rsidP="00F0092E">
      <w:pPr>
        <w:ind w:firstLine="567"/>
        <w:jc w:val="both"/>
      </w:pPr>
      <w:r w:rsidRPr="00F0092E">
        <w:t>1.2. Основой для заключения коллективного договора являются:</w:t>
      </w:r>
    </w:p>
    <w:p w:rsidR="002144ED" w:rsidRPr="00F0092E" w:rsidRDefault="002144ED" w:rsidP="00F0092E">
      <w:pPr>
        <w:ind w:firstLine="567"/>
        <w:jc w:val="both"/>
      </w:pPr>
      <w:r w:rsidRPr="00F0092E">
        <w:t>Трудовой кодекс Российской Федерации (далее – ТК РФ);</w:t>
      </w:r>
    </w:p>
    <w:p w:rsidR="002144ED" w:rsidRPr="00F0092E" w:rsidRDefault="002144ED" w:rsidP="00F0092E">
      <w:pPr>
        <w:ind w:firstLine="567"/>
        <w:jc w:val="both"/>
      </w:pPr>
      <w:r w:rsidRPr="00F0092E">
        <w:t>Федеральный закон от 12 января 1996 г. № 10-ФЗ «О профессиональных союзах, их правах и гарантиях деятельности»;</w:t>
      </w:r>
    </w:p>
    <w:p w:rsidR="002144ED" w:rsidRPr="00F0092E" w:rsidRDefault="002144ED" w:rsidP="00F0092E">
      <w:pPr>
        <w:ind w:firstLine="567"/>
        <w:jc w:val="both"/>
      </w:pPr>
      <w:r w:rsidRPr="00F0092E">
        <w:t>Федеральный закон от 29 декабря 2012 г. 273-ФЗ «Об образовании в Российской Федерации»;</w:t>
      </w:r>
    </w:p>
    <w:p w:rsidR="002144ED" w:rsidRPr="00F0092E" w:rsidRDefault="002144ED" w:rsidP="00F0092E">
      <w:pPr>
        <w:ind w:firstLine="567"/>
        <w:jc w:val="both"/>
      </w:pPr>
      <w:r w:rsidRPr="00F0092E">
        <w:t xml:space="preserve">Закон Краснодарского края от 07 июля 2000г. № 310 КЗ «О социальном  партнерстве в Краснодарском крае»;  </w:t>
      </w:r>
    </w:p>
    <w:p w:rsidR="002144ED" w:rsidRPr="00F0092E" w:rsidRDefault="002144ED" w:rsidP="00F0092E">
      <w:pPr>
        <w:ind w:firstLine="567"/>
        <w:jc w:val="both"/>
      </w:pPr>
      <w:r w:rsidRPr="00F0092E">
        <w:t>Отраслевое соглашение по учреждениям отрасли образования и науки Краснодарского края на 2013-2015 годы;</w:t>
      </w:r>
    </w:p>
    <w:p w:rsidR="002144ED" w:rsidRPr="00F0092E" w:rsidRDefault="002144ED" w:rsidP="00F0092E">
      <w:pPr>
        <w:autoSpaceDE w:val="0"/>
        <w:autoSpaceDN w:val="0"/>
        <w:adjustRightInd w:val="0"/>
        <w:ind w:firstLine="540"/>
        <w:jc w:val="both"/>
        <w:rPr>
          <w:color w:val="000000"/>
        </w:rPr>
      </w:pPr>
      <w:r w:rsidRPr="00F0092E">
        <w:rPr>
          <w:color w:val="000000"/>
        </w:rPr>
        <w:t>Территориальное соглашение по регулированию социально-трудовых отношений на 2011-2014 годы.</w:t>
      </w:r>
    </w:p>
    <w:p w:rsidR="002144ED" w:rsidRPr="00F0092E" w:rsidRDefault="002144ED" w:rsidP="00F0092E">
      <w:pPr>
        <w:ind w:firstLine="567"/>
        <w:jc w:val="both"/>
      </w:pPr>
      <w:r w:rsidRPr="00F0092E">
        <w:t xml:space="preserve">1.3. </w:t>
      </w:r>
      <w:proofErr w:type="gramStart"/>
      <w:r w:rsidRPr="00F0092E">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2144ED" w:rsidRPr="00F0092E" w:rsidRDefault="002144ED" w:rsidP="00F0092E">
      <w:pPr>
        <w:ind w:firstLine="567"/>
        <w:jc w:val="both"/>
      </w:pPr>
      <w:r w:rsidRPr="00F0092E">
        <w:t xml:space="preserve">Сторонами коллективного договора являются: </w:t>
      </w:r>
    </w:p>
    <w:p w:rsidR="002144ED" w:rsidRPr="00F0092E" w:rsidRDefault="002144ED" w:rsidP="00F0092E">
      <w:pPr>
        <w:ind w:firstLine="567"/>
        <w:jc w:val="both"/>
      </w:pPr>
      <w:r w:rsidRPr="00F0092E">
        <w:t xml:space="preserve">работодатель в лице его представителя – руководителя образовательной организации  </w:t>
      </w:r>
      <w:r>
        <w:t>Никитенко Елены Юрьевны</w:t>
      </w:r>
      <w:r w:rsidRPr="00F0092E">
        <w:t xml:space="preserve"> (далее – работодатель);</w:t>
      </w:r>
    </w:p>
    <w:p w:rsidR="002144ED" w:rsidRPr="00F0092E" w:rsidRDefault="002144ED" w:rsidP="00F0092E">
      <w:pPr>
        <w:ind w:firstLine="567"/>
        <w:jc w:val="both"/>
      </w:pPr>
      <w:r w:rsidRPr="00F0092E">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proofErr w:type="spellStart"/>
      <w:r w:rsidR="009C32BF">
        <w:t>Студенникова</w:t>
      </w:r>
      <w:proofErr w:type="spellEnd"/>
      <w:r w:rsidR="009C32BF">
        <w:t xml:space="preserve"> Елена Васильевна</w:t>
      </w:r>
      <w:r w:rsidRPr="00F0092E">
        <w:t xml:space="preserve"> (далее – выборный орган первичной профсоюзной организации) </w:t>
      </w:r>
    </w:p>
    <w:p w:rsidR="002144ED" w:rsidRPr="00F0092E" w:rsidRDefault="002144ED" w:rsidP="00F0092E">
      <w:pPr>
        <w:jc w:val="both"/>
      </w:pPr>
      <w:r w:rsidRPr="00F0092E">
        <w:t xml:space="preserve">         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2144ED" w:rsidRPr="00F0092E" w:rsidRDefault="002144ED" w:rsidP="00F0092E">
      <w:pPr>
        <w:ind w:firstLine="567"/>
        <w:jc w:val="both"/>
      </w:pPr>
      <w:r w:rsidRPr="00F0092E">
        <w:t>1.5. Работодатель обязан ознакомить под роспись с текстом коллективного договора всех работников детского сада в течение 7 дней после его подписания.</w:t>
      </w:r>
    </w:p>
    <w:p w:rsidR="002144ED" w:rsidRPr="00F0092E" w:rsidRDefault="002144ED" w:rsidP="00F0092E">
      <w:pPr>
        <w:ind w:firstLine="567"/>
        <w:jc w:val="both"/>
      </w:pPr>
      <w:r w:rsidRPr="00F0092E">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заведующим детского сада.</w:t>
      </w:r>
    </w:p>
    <w:p w:rsidR="002144ED" w:rsidRPr="00F0092E" w:rsidRDefault="002144ED" w:rsidP="00F0092E">
      <w:pPr>
        <w:ind w:firstLine="567"/>
        <w:jc w:val="both"/>
      </w:pPr>
      <w:r w:rsidRPr="00F0092E">
        <w:lastRenderedPageBreak/>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2144ED" w:rsidRPr="00F0092E" w:rsidRDefault="002144ED" w:rsidP="00F0092E">
      <w:pPr>
        <w:ind w:firstLine="567"/>
        <w:jc w:val="both"/>
      </w:pPr>
      <w:r w:rsidRPr="00F0092E">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2144ED" w:rsidRPr="00F0092E" w:rsidRDefault="002144ED" w:rsidP="00F0092E">
      <w:pPr>
        <w:ind w:firstLine="709"/>
        <w:jc w:val="both"/>
      </w:pPr>
      <w:r w:rsidRPr="00F0092E">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144ED" w:rsidRPr="00F0092E" w:rsidRDefault="002144ED" w:rsidP="00F0092E">
      <w:pPr>
        <w:ind w:firstLine="567"/>
        <w:jc w:val="both"/>
      </w:pPr>
      <w:r w:rsidRPr="00F0092E">
        <w:t>1.9. При ликвидации детского сада коллективный договор сохраняет свое действие в течение всего срока проведения ликвидации.</w:t>
      </w:r>
    </w:p>
    <w:p w:rsidR="002144ED" w:rsidRPr="00F0092E" w:rsidRDefault="002144ED" w:rsidP="00F0092E">
      <w:pPr>
        <w:ind w:firstLine="567"/>
        <w:jc w:val="both"/>
      </w:pPr>
      <w:r w:rsidRPr="00F0092E">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144ED" w:rsidRPr="00F0092E" w:rsidRDefault="002144ED" w:rsidP="00F0092E">
      <w:pPr>
        <w:autoSpaceDE w:val="0"/>
        <w:autoSpaceDN w:val="0"/>
        <w:adjustRightInd w:val="0"/>
        <w:ind w:firstLine="540"/>
        <w:jc w:val="both"/>
      </w:pPr>
      <w:r w:rsidRPr="00F0092E">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2144ED" w:rsidRDefault="002144ED" w:rsidP="00A50A91">
      <w:pPr>
        <w:ind w:firstLine="567"/>
        <w:jc w:val="both"/>
      </w:pPr>
      <w:r w:rsidRPr="00F0092E">
        <w:t>1.12. Стороны коллективного договора обязуются проводить обсуждение итогов выполнения коллективного договора на общем собрании работников два раза в год.</w:t>
      </w:r>
    </w:p>
    <w:p w:rsidR="002144ED" w:rsidRPr="00A50A91" w:rsidRDefault="002144ED" w:rsidP="00A50A91">
      <w:pPr>
        <w:ind w:firstLine="567"/>
        <w:jc w:val="both"/>
      </w:pPr>
      <w:r w:rsidRPr="00F0092E">
        <w:t xml:space="preserve">1.13. </w:t>
      </w:r>
      <w:r w:rsidRPr="00A50A91">
        <w:rPr>
          <w:lang w:eastAsia="ar-SA"/>
        </w:rPr>
        <w:t>Перечень локальных нормативных актов, содержащих нормы трудового права, принятие которых работодатель согласовывает с профсоюзным комитетом:</w:t>
      </w:r>
    </w:p>
    <w:p w:rsidR="002144ED" w:rsidRPr="00A50A91" w:rsidRDefault="002144ED" w:rsidP="00A50A91">
      <w:pPr>
        <w:numPr>
          <w:ilvl w:val="0"/>
          <w:numId w:val="1"/>
        </w:numPr>
        <w:suppressAutoHyphens/>
        <w:jc w:val="both"/>
        <w:rPr>
          <w:lang w:eastAsia="ar-SA"/>
        </w:rPr>
      </w:pPr>
      <w:r w:rsidRPr="00A50A91">
        <w:rPr>
          <w:lang w:eastAsia="ar-SA"/>
        </w:rPr>
        <w:t>правила внутреннего распорядка;</w:t>
      </w:r>
    </w:p>
    <w:p w:rsidR="002144ED" w:rsidRPr="00A50A91" w:rsidRDefault="002144ED" w:rsidP="00A50A91">
      <w:pPr>
        <w:numPr>
          <w:ilvl w:val="0"/>
          <w:numId w:val="1"/>
        </w:numPr>
        <w:suppressAutoHyphens/>
        <w:jc w:val="both"/>
        <w:rPr>
          <w:lang w:eastAsia="ar-SA"/>
        </w:rPr>
      </w:pPr>
      <w:r w:rsidRPr="00A50A91">
        <w:rPr>
          <w:lang w:eastAsia="ar-SA"/>
        </w:rPr>
        <w:t>соглашение по охране труда;</w:t>
      </w:r>
    </w:p>
    <w:p w:rsidR="002144ED" w:rsidRPr="00A50A91" w:rsidRDefault="002144ED" w:rsidP="00A50A91">
      <w:pPr>
        <w:numPr>
          <w:ilvl w:val="0"/>
          <w:numId w:val="1"/>
        </w:numPr>
        <w:suppressAutoHyphens/>
        <w:jc w:val="both"/>
        <w:rPr>
          <w:lang w:eastAsia="ar-SA"/>
        </w:rPr>
      </w:pPr>
      <w:r w:rsidRPr="00A50A91">
        <w:rPr>
          <w:lang w:eastAsia="ar-SA"/>
        </w:rPr>
        <w:t>положение об оплате труда;</w:t>
      </w:r>
    </w:p>
    <w:p w:rsidR="002144ED" w:rsidRPr="00A50A91" w:rsidRDefault="002144ED" w:rsidP="00A50A91">
      <w:pPr>
        <w:numPr>
          <w:ilvl w:val="0"/>
          <w:numId w:val="1"/>
        </w:numPr>
        <w:suppressAutoHyphens/>
        <w:jc w:val="both"/>
        <w:rPr>
          <w:lang w:eastAsia="ar-SA"/>
        </w:rPr>
      </w:pPr>
      <w:r w:rsidRPr="00A50A91">
        <w:rPr>
          <w:lang w:eastAsia="ar-SA"/>
        </w:rPr>
        <w:t>положение о доплатах и надбавках;</w:t>
      </w:r>
    </w:p>
    <w:p w:rsidR="002144ED" w:rsidRPr="00A50A91" w:rsidRDefault="002144ED" w:rsidP="00A50A91">
      <w:pPr>
        <w:numPr>
          <w:ilvl w:val="0"/>
          <w:numId w:val="1"/>
        </w:numPr>
        <w:suppressAutoHyphens/>
        <w:jc w:val="both"/>
        <w:rPr>
          <w:lang w:eastAsia="ar-SA"/>
        </w:rPr>
      </w:pPr>
      <w:r w:rsidRPr="00A50A91">
        <w:rPr>
          <w:lang w:eastAsia="ar-SA"/>
        </w:rPr>
        <w:t>положение о материальном поощрении;</w:t>
      </w:r>
    </w:p>
    <w:p w:rsidR="002144ED" w:rsidRPr="00A50A91" w:rsidRDefault="002144ED" w:rsidP="00A50A91">
      <w:pPr>
        <w:numPr>
          <w:ilvl w:val="0"/>
          <w:numId w:val="1"/>
        </w:numPr>
        <w:suppressAutoHyphens/>
        <w:jc w:val="both"/>
        <w:rPr>
          <w:lang w:eastAsia="ar-SA"/>
        </w:rPr>
      </w:pPr>
      <w:r w:rsidRPr="00A50A91">
        <w:rPr>
          <w:lang w:eastAsia="ar-SA"/>
        </w:rPr>
        <w:t>перечень профессий и должностей работников, имеющим право на обеспечение специальной одеждой, обувью и другими средствами индивидуальной защиты, а также моющими и обезвреживающими средствами;</w:t>
      </w:r>
    </w:p>
    <w:p w:rsidR="002144ED" w:rsidRPr="00A50A91" w:rsidRDefault="002144ED" w:rsidP="00A50A91">
      <w:pPr>
        <w:numPr>
          <w:ilvl w:val="0"/>
          <w:numId w:val="1"/>
        </w:numPr>
        <w:suppressAutoHyphens/>
        <w:jc w:val="both"/>
        <w:rPr>
          <w:lang w:eastAsia="ar-SA"/>
        </w:rPr>
      </w:pPr>
      <w:r w:rsidRPr="00A50A91">
        <w:rPr>
          <w:lang w:eastAsia="ar-SA"/>
        </w:rPr>
        <w:t>перечень профессий и должностей работников, занятых на работах с вредными (или)опасными условиями труда, для предоставления им ежегодного дополнительного оплачиваемого отпуска;</w:t>
      </w:r>
    </w:p>
    <w:p w:rsidR="002144ED" w:rsidRPr="00A50A91" w:rsidRDefault="002144ED" w:rsidP="00A50A91">
      <w:pPr>
        <w:numPr>
          <w:ilvl w:val="0"/>
          <w:numId w:val="1"/>
        </w:numPr>
        <w:suppressAutoHyphens/>
        <w:jc w:val="both"/>
        <w:rPr>
          <w:lang w:eastAsia="ar-SA"/>
        </w:rPr>
      </w:pPr>
      <w:r w:rsidRPr="00A50A91">
        <w:rPr>
          <w:lang w:eastAsia="ar-SA"/>
        </w:rPr>
        <w:t>перечень должностей работников с ненормированным рабочим днём для предоставления им ежегодного дополнительного оплачиваемого отпуска;</w:t>
      </w:r>
    </w:p>
    <w:p w:rsidR="002144ED" w:rsidRDefault="002144ED" w:rsidP="00A50A91">
      <w:pPr>
        <w:numPr>
          <w:ilvl w:val="0"/>
          <w:numId w:val="1"/>
        </w:numPr>
        <w:suppressAutoHyphens/>
        <w:jc w:val="both"/>
        <w:rPr>
          <w:lang w:eastAsia="ar-SA"/>
        </w:rPr>
      </w:pPr>
      <w:r w:rsidRPr="00A50A91">
        <w:rPr>
          <w:lang w:eastAsia="ar-SA"/>
        </w:rPr>
        <w:t>положение о премировании работников.</w:t>
      </w:r>
    </w:p>
    <w:p w:rsidR="002144ED" w:rsidRPr="00F0092E" w:rsidRDefault="002144ED" w:rsidP="00A50A91">
      <w:pPr>
        <w:suppressAutoHyphens/>
        <w:jc w:val="both"/>
        <w:rPr>
          <w:lang w:eastAsia="ar-SA"/>
        </w:rPr>
      </w:pPr>
      <w:r w:rsidRPr="00F0092E">
        <w:lastRenderedPageBreak/>
        <w:t>1.14. Работодатель обязуется обеспечивать гласность содержания и выполнения условий коллективного договора.</w:t>
      </w:r>
    </w:p>
    <w:p w:rsidR="002144ED" w:rsidRPr="00F0092E" w:rsidRDefault="002144ED" w:rsidP="00F0092E">
      <w:pPr>
        <w:ind w:firstLine="567"/>
        <w:jc w:val="both"/>
      </w:pPr>
      <w:r w:rsidRPr="00F0092E">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144ED" w:rsidRDefault="002144ED" w:rsidP="00A50A91">
      <w:pPr>
        <w:ind w:firstLine="567"/>
        <w:jc w:val="both"/>
      </w:pPr>
      <w:r w:rsidRPr="00F0092E">
        <w:t xml:space="preserve">1.16. Настоящий коллективный договор вступает в силу с момента его подписания сторонами </w:t>
      </w:r>
      <w:r w:rsidR="00AA57BC">
        <w:rPr>
          <w:b/>
          <w:bCs/>
        </w:rPr>
        <w:t>«</w:t>
      </w:r>
      <w:r w:rsidR="009C32BF">
        <w:rPr>
          <w:b/>
          <w:bCs/>
        </w:rPr>
        <w:t>6</w:t>
      </w:r>
      <w:r w:rsidR="00AA57BC">
        <w:rPr>
          <w:b/>
          <w:bCs/>
        </w:rPr>
        <w:t>»</w:t>
      </w:r>
      <w:r w:rsidR="009C32BF">
        <w:rPr>
          <w:b/>
          <w:bCs/>
        </w:rPr>
        <w:t xml:space="preserve"> сентября </w:t>
      </w:r>
      <w:r w:rsidR="00AA57BC">
        <w:rPr>
          <w:b/>
          <w:bCs/>
        </w:rPr>
        <w:t>2016</w:t>
      </w:r>
      <w:r w:rsidRPr="00F0092E">
        <w:t xml:space="preserve"> года и действует по </w:t>
      </w:r>
      <w:r w:rsidR="00AA57BC">
        <w:rPr>
          <w:b/>
          <w:bCs/>
        </w:rPr>
        <w:t>«</w:t>
      </w:r>
      <w:r w:rsidR="009C32BF">
        <w:rPr>
          <w:b/>
          <w:bCs/>
        </w:rPr>
        <w:t>31</w:t>
      </w:r>
      <w:r w:rsidR="00AA57BC">
        <w:rPr>
          <w:b/>
          <w:bCs/>
        </w:rPr>
        <w:t>»</w:t>
      </w:r>
      <w:r w:rsidR="009C32BF">
        <w:rPr>
          <w:b/>
          <w:bCs/>
        </w:rPr>
        <w:t xml:space="preserve"> декабря </w:t>
      </w:r>
      <w:r w:rsidR="00AA57BC">
        <w:rPr>
          <w:b/>
          <w:bCs/>
        </w:rPr>
        <w:t>201</w:t>
      </w:r>
      <w:r w:rsidR="009C32BF">
        <w:rPr>
          <w:b/>
          <w:bCs/>
        </w:rPr>
        <w:t>7</w:t>
      </w:r>
      <w:r w:rsidR="00AA57BC">
        <w:rPr>
          <w:b/>
          <w:bCs/>
        </w:rPr>
        <w:t xml:space="preserve"> </w:t>
      </w:r>
      <w:r w:rsidRPr="00F0092E">
        <w:t>года включительно.</w:t>
      </w:r>
    </w:p>
    <w:p w:rsidR="002144ED" w:rsidRDefault="002144ED" w:rsidP="00A50A91">
      <w:pPr>
        <w:jc w:val="center"/>
        <w:outlineLvl w:val="0"/>
        <w:rPr>
          <w:b/>
          <w:bCs/>
          <w:caps/>
        </w:rPr>
      </w:pPr>
    </w:p>
    <w:p w:rsidR="002144ED" w:rsidRDefault="002144ED" w:rsidP="00A50A91">
      <w:pPr>
        <w:jc w:val="center"/>
        <w:outlineLvl w:val="0"/>
        <w:rPr>
          <w:b/>
          <w:bCs/>
          <w:caps/>
        </w:rPr>
      </w:pPr>
    </w:p>
    <w:p w:rsidR="002144ED" w:rsidRPr="00A50A91" w:rsidRDefault="002144ED" w:rsidP="00A50A91">
      <w:pPr>
        <w:jc w:val="center"/>
        <w:outlineLvl w:val="0"/>
        <w:rPr>
          <w:b/>
          <w:bCs/>
          <w:caps/>
        </w:rPr>
      </w:pPr>
      <w:r w:rsidRPr="00A50A91">
        <w:rPr>
          <w:b/>
          <w:bCs/>
          <w:caps/>
          <w:lang w:val="en-US"/>
        </w:rPr>
        <w:t>II</w:t>
      </w:r>
      <w:r w:rsidRPr="00A50A91">
        <w:rPr>
          <w:b/>
          <w:bCs/>
          <w:caps/>
        </w:rPr>
        <w:t>. ГАРАНТИИ ПРИ ЗАКЛЮЧЕНИИ, изменении И РАСТОРЖЕНИИ ТРУДОВОГО ДОГОВОРа</w:t>
      </w:r>
    </w:p>
    <w:p w:rsidR="002144ED" w:rsidRPr="00A50A91" w:rsidRDefault="002144ED" w:rsidP="00A50A91">
      <w:pPr>
        <w:jc w:val="center"/>
        <w:outlineLvl w:val="0"/>
        <w:rPr>
          <w:b/>
          <w:bCs/>
          <w:caps/>
        </w:rPr>
      </w:pPr>
    </w:p>
    <w:p w:rsidR="002144ED" w:rsidRPr="00A50A91" w:rsidRDefault="002144ED" w:rsidP="00A50A91">
      <w:pPr>
        <w:jc w:val="both"/>
      </w:pPr>
      <w:r w:rsidRPr="00A50A91">
        <w:tab/>
        <w:t>2.</w:t>
      </w:r>
      <w:r w:rsidRPr="00A50A91">
        <w:tab/>
        <w:t>Стороны договорились, что:</w:t>
      </w:r>
    </w:p>
    <w:p w:rsidR="002144ED" w:rsidRPr="00A50A91" w:rsidRDefault="002144ED" w:rsidP="00A50A91">
      <w:pPr>
        <w:jc w:val="both"/>
      </w:pPr>
      <w:r w:rsidRPr="00A50A91">
        <w:tab/>
        <w:t>2.1.</w:t>
      </w:r>
      <w:r w:rsidRPr="00A50A91">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144ED" w:rsidRPr="00A50A91" w:rsidRDefault="002144ED" w:rsidP="00A50A91">
      <w:pPr>
        <w:jc w:val="both"/>
      </w:pPr>
      <w:r w:rsidRPr="00A50A91">
        <w:tab/>
        <w:t>2.2.</w:t>
      </w:r>
      <w:r w:rsidRPr="00A50A91">
        <w:tab/>
        <w:t>Работодатель обязуется:</w:t>
      </w:r>
    </w:p>
    <w:p w:rsidR="002144ED" w:rsidRPr="00A50A91" w:rsidRDefault="002144ED" w:rsidP="00A50A91">
      <w:pPr>
        <w:jc w:val="both"/>
      </w:pPr>
      <w:r w:rsidRPr="00A50A91">
        <w:tab/>
        <w:t>2.2.1.</w:t>
      </w:r>
      <w:r w:rsidRPr="00A50A91">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144ED" w:rsidRPr="00A50A91" w:rsidRDefault="002144ED" w:rsidP="00A50A91">
      <w:pPr>
        <w:ind w:firstLine="709"/>
        <w:jc w:val="both"/>
      </w:pPr>
      <w:r w:rsidRPr="00A50A91">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2144ED" w:rsidRPr="00A50A91" w:rsidRDefault="002144ED" w:rsidP="00A50A91">
      <w:pPr>
        <w:ind w:firstLine="709"/>
        <w:jc w:val="both"/>
      </w:pPr>
      <w:r w:rsidRPr="00A50A91">
        <w:t>2.2.3.</w:t>
      </w:r>
      <w:r w:rsidRPr="00A50A91">
        <w:tab/>
        <w:t>В трудовой договор включать обязательные условия, указанные в статье 57 ТК РФ.</w:t>
      </w:r>
    </w:p>
    <w:p w:rsidR="002144ED" w:rsidRPr="00A50A91" w:rsidRDefault="002144ED" w:rsidP="00A50A91">
      <w:pPr>
        <w:ind w:firstLine="709"/>
        <w:jc w:val="both"/>
      </w:pPr>
      <w:proofErr w:type="gramStart"/>
      <w:r w:rsidRPr="00A50A91">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2144ED" w:rsidRPr="00A50A91" w:rsidRDefault="002144ED" w:rsidP="00A50A91">
      <w:pPr>
        <w:ind w:firstLine="708"/>
        <w:jc w:val="both"/>
      </w:pPr>
      <w:r w:rsidRPr="00A50A91">
        <w:t>2.2.4.</w:t>
      </w:r>
      <w:r w:rsidRPr="00A50A91">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2144ED" w:rsidRPr="00A50A91" w:rsidRDefault="002144ED" w:rsidP="00A50A91">
      <w:pPr>
        <w:ind w:firstLine="708"/>
        <w:jc w:val="both"/>
      </w:pPr>
      <w:r w:rsidRPr="00A50A91">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w:t>
      </w:r>
      <w:r w:rsidRPr="00A50A91">
        <w:lastRenderedPageBreak/>
        <w:t>которой прошло не более трех лет, испытание при приеме на работу не устанавливается.</w:t>
      </w:r>
    </w:p>
    <w:p w:rsidR="002144ED" w:rsidRPr="00A50A91" w:rsidRDefault="002144ED" w:rsidP="00A50A91">
      <w:pPr>
        <w:ind w:firstLine="708"/>
        <w:jc w:val="both"/>
      </w:pPr>
      <w:r w:rsidRPr="00A50A91">
        <w:t>2.2.5.</w:t>
      </w:r>
      <w:r w:rsidRPr="00A50A91">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2144ED" w:rsidRPr="00A50A91" w:rsidRDefault="002144ED" w:rsidP="00A50A91">
      <w:pPr>
        <w:ind w:firstLine="708"/>
        <w:jc w:val="both"/>
      </w:pPr>
      <w:r w:rsidRPr="00A50A91">
        <w:t>2.2.6.</w:t>
      </w:r>
      <w:r w:rsidRPr="00A50A91">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144ED" w:rsidRPr="00A50A91" w:rsidRDefault="002144ED" w:rsidP="00A50A91">
      <w:pPr>
        <w:ind w:firstLine="708"/>
        <w:jc w:val="both"/>
      </w:pPr>
      <w:r w:rsidRPr="00A50A91">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144ED" w:rsidRPr="00A50A91" w:rsidRDefault="002144ED" w:rsidP="00A50A91">
      <w:pPr>
        <w:ind w:firstLine="709"/>
        <w:jc w:val="both"/>
      </w:pPr>
      <w:r w:rsidRPr="00A50A91">
        <w:t>2.2.7.</w:t>
      </w:r>
      <w:r w:rsidRPr="00A50A91">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2144ED" w:rsidRPr="00A50A91" w:rsidRDefault="002144ED" w:rsidP="00A50A91">
      <w:pPr>
        <w:ind w:firstLine="709"/>
        <w:jc w:val="both"/>
      </w:pPr>
      <w:r w:rsidRPr="00A50A91">
        <w:t>2.2.8.</w:t>
      </w:r>
      <w:r w:rsidRPr="00A50A91">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144ED" w:rsidRPr="00A50A91" w:rsidRDefault="002144ED" w:rsidP="00A50A91">
      <w:pPr>
        <w:jc w:val="both"/>
      </w:pPr>
      <w:r w:rsidRPr="00A50A91">
        <w:tab/>
        <w:t>- предпенсионного возраста (за 2 года до пенсии);</w:t>
      </w:r>
    </w:p>
    <w:p w:rsidR="002144ED" w:rsidRPr="00A50A91" w:rsidRDefault="002144ED" w:rsidP="00A50A91">
      <w:pPr>
        <w:jc w:val="both"/>
      </w:pPr>
      <w:r w:rsidRPr="00A50A91">
        <w:tab/>
        <w:t>- проработавшие в организации свыше 10 лет;</w:t>
      </w:r>
    </w:p>
    <w:p w:rsidR="002144ED" w:rsidRPr="00A50A91" w:rsidRDefault="002144ED" w:rsidP="00A50A91">
      <w:pPr>
        <w:jc w:val="both"/>
      </w:pPr>
      <w:r w:rsidRPr="00A50A91">
        <w:tab/>
        <w:t>- одинокие матери, воспитывающие ребенка в возрасте до 16 лет;</w:t>
      </w:r>
    </w:p>
    <w:p w:rsidR="002144ED" w:rsidRPr="00A50A91" w:rsidRDefault="002144ED" w:rsidP="00A50A91">
      <w:pPr>
        <w:jc w:val="both"/>
      </w:pPr>
      <w:r w:rsidRPr="00A50A91">
        <w:tab/>
        <w:t>- одинокие отцы, воспитывающие ребенка в возрасте до 16 лет;</w:t>
      </w:r>
    </w:p>
    <w:p w:rsidR="002144ED" w:rsidRPr="00A50A91" w:rsidRDefault="002144ED" w:rsidP="00A50A91">
      <w:pPr>
        <w:jc w:val="both"/>
      </w:pPr>
      <w:r w:rsidRPr="00A50A91">
        <w:tab/>
        <w:t>- родители, имеющие ребенка – инвалида в возрасте до 18 лет;</w:t>
      </w:r>
    </w:p>
    <w:p w:rsidR="002144ED" w:rsidRPr="00A50A91" w:rsidRDefault="002144ED" w:rsidP="00A50A91">
      <w:pPr>
        <w:jc w:val="both"/>
      </w:pPr>
      <w:r w:rsidRPr="00A50A91">
        <w:tab/>
        <w:t>- награжденные государственными и (или) ведомственными наградами в связи с педагогической деятельностью;</w:t>
      </w:r>
    </w:p>
    <w:p w:rsidR="002144ED" w:rsidRPr="00A50A91" w:rsidRDefault="002144ED" w:rsidP="00A50A91">
      <w:pPr>
        <w:jc w:val="both"/>
      </w:pPr>
      <w:r w:rsidRPr="00A50A91">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(ст.261 ТК РФ);</w:t>
      </w:r>
    </w:p>
    <w:p w:rsidR="002144ED" w:rsidRPr="00A50A91" w:rsidRDefault="002144ED" w:rsidP="00A50A91">
      <w:pPr>
        <w:jc w:val="both"/>
      </w:pPr>
      <w:r w:rsidRPr="00A50A91">
        <w:tab/>
        <w:t>-обучающиеся в образовательных учреждениях профессионального образования (независимо от того, за чей счет обучаются).</w:t>
      </w:r>
    </w:p>
    <w:p w:rsidR="002144ED" w:rsidRPr="00A50A91" w:rsidRDefault="002144ED" w:rsidP="00A50A91">
      <w:pPr>
        <w:ind w:firstLine="709"/>
        <w:jc w:val="both"/>
      </w:pPr>
      <w:r w:rsidRPr="00A50A91">
        <w:t>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2144ED" w:rsidRPr="00A50A91" w:rsidRDefault="002144ED" w:rsidP="00A50A91">
      <w:pPr>
        <w:tabs>
          <w:tab w:val="left" w:pos="1620"/>
        </w:tabs>
        <w:ind w:firstLine="708"/>
        <w:jc w:val="both"/>
      </w:pPr>
      <w:r w:rsidRPr="00A50A91">
        <w:lastRenderedPageBreak/>
        <w:t>2.2.10.</w:t>
      </w:r>
      <w:r w:rsidRPr="00A50A91">
        <w:tab/>
        <w:t xml:space="preserve">С учетом мнения выборного органа первичной профсоюзной организации определять формы профессионального </w:t>
      </w:r>
      <w:proofErr w:type="gramStart"/>
      <w:r w:rsidRPr="00A50A91">
        <w:t>обучения по программам</w:t>
      </w:r>
      <w:proofErr w:type="gramEnd"/>
      <w:r w:rsidRPr="00A50A91">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144ED" w:rsidRPr="00A50A91" w:rsidRDefault="002144ED" w:rsidP="00A50A91">
      <w:pPr>
        <w:tabs>
          <w:tab w:val="left" w:pos="1620"/>
        </w:tabs>
        <w:ind w:firstLine="708"/>
        <w:jc w:val="both"/>
      </w:pPr>
      <w:r w:rsidRPr="00A50A91">
        <w:t>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 47 ФЗ от 29 декабря 2012 г. № 273-ФЗ «Об образовании в РФ», ст. 196 и 197 ТК РФ).</w:t>
      </w:r>
    </w:p>
    <w:p w:rsidR="002144ED" w:rsidRDefault="002144ED" w:rsidP="00A50A91">
      <w:pPr>
        <w:tabs>
          <w:tab w:val="left" w:pos="1620"/>
        </w:tabs>
        <w:jc w:val="both"/>
        <w:rPr>
          <w:rFonts w:eastAsia="Arial Unicode MS"/>
          <w:color w:val="000000"/>
          <w:kern w:val="1"/>
        </w:rPr>
      </w:pPr>
      <w:r w:rsidRPr="00A50A91">
        <w:rPr>
          <w:rFonts w:eastAsia="Arial Unicode MS"/>
          <w:color w:val="000000"/>
        </w:rPr>
        <w:t>2.2.1</w:t>
      </w:r>
      <w:r>
        <w:rPr>
          <w:rFonts w:eastAsia="Arial Unicode MS"/>
          <w:color w:val="000000"/>
        </w:rPr>
        <w:t>2</w:t>
      </w:r>
      <w:r w:rsidRPr="00A50A91">
        <w:rPr>
          <w:rFonts w:eastAsia="Arial Unicode MS"/>
          <w:color w:val="000000"/>
        </w:rPr>
        <w:t>.</w:t>
      </w:r>
      <w:r w:rsidRPr="00A50A91">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A50A91">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2144ED" w:rsidRPr="005F399D" w:rsidRDefault="002144ED" w:rsidP="00A50A91">
      <w:pPr>
        <w:tabs>
          <w:tab w:val="left" w:pos="1620"/>
        </w:tabs>
        <w:jc w:val="both"/>
        <w:rPr>
          <w:rFonts w:eastAsia="Arial Unicode MS"/>
          <w:color w:val="000000"/>
          <w:kern w:val="1"/>
        </w:rPr>
      </w:pPr>
      <w:r>
        <w:rPr>
          <w:rFonts w:eastAsia="Arial Unicode MS"/>
          <w:color w:val="000000"/>
          <w:kern w:val="1"/>
        </w:rPr>
        <w:t xml:space="preserve">         2.2.13. </w:t>
      </w:r>
      <w:r>
        <w:t>Отстранение от работы – временное недопущение работника к выполнению им своих трудовых обязанностей по основаниям, перечисленных в Трудовом кодексе (Статья 76 ТК РФ), в других федеральных законах и иных нормативных актах Российской Федерации. В период отстранения от работы (недопущения к работе) заработная плата работнику не начисляется, за исключением случаев, предусмотренных настоящим Кодексом или иными федеральными законами. В случаях отстранения от работы работника, который не прошёл обучение и проверку знаний и навыков в области охраны труда либо обязательный медицинский осмотр не по своей вине, ему производится оплата за всё время отстранения от работы как за простой.</w:t>
      </w:r>
    </w:p>
    <w:p w:rsidR="002144ED" w:rsidRPr="000320E5" w:rsidRDefault="002144ED" w:rsidP="000320E5">
      <w:pPr>
        <w:tabs>
          <w:tab w:val="left" w:pos="1620"/>
        </w:tabs>
        <w:jc w:val="both"/>
        <w:rPr>
          <w:rFonts w:eastAsia="Arial Unicode MS"/>
          <w:color w:val="000000"/>
          <w:kern w:val="1"/>
        </w:rPr>
      </w:pPr>
      <w:r w:rsidRPr="000320E5">
        <w:rPr>
          <w:rFonts w:eastAsia="Arial Unicode MS"/>
          <w:color w:val="000000"/>
          <w:kern w:val="1"/>
        </w:rPr>
        <w:t>2.</w:t>
      </w:r>
      <w:r>
        <w:rPr>
          <w:rFonts w:eastAsia="Arial Unicode MS"/>
          <w:color w:val="000000"/>
          <w:kern w:val="1"/>
        </w:rPr>
        <w:t>3</w:t>
      </w:r>
      <w:r w:rsidRPr="000320E5">
        <w:rPr>
          <w:rFonts w:eastAsia="Arial Unicode MS"/>
          <w:color w:val="000000"/>
          <w:kern w:val="1"/>
        </w:rPr>
        <w:t xml:space="preserve"> Стороны договорились:</w:t>
      </w:r>
    </w:p>
    <w:p w:rsidR="002144ED" w:rsidRPr="000320E5" w:rsidRDefault="002144ED" w:rsidP="000320E5">
      <w:pPr>
        <w:tabs>
          <w:tab w:val="left" w:pos="1620"/>
        </w:tabs>
        <w:jc w:val="both"/>
        <w:rPr>
          <w:rFonts w:eastAsia="Arial Unicode MS"/>
          <w:color w:val="000000"/>
          <w:kern w:val="1"/>
        </w:rPr>
      </w:pPr>
      <w:r w:rsidRPr="000320E5">
        <w:rPr>
          <w:rFonts w:eastAsia="Arial Unicode MS"/>
          <w:color w:val="000000"/>
          <w:kern w:val="1"/>
        </w:rPr>
        <w:t xml:space="preserve">          Производить выплату выходного пособия в размере не менее среднего месячного заработка в случае прекращения трудового договора по основанию, предусмотренному пунктом 7 части первой статьи 77 Трудового кодекса РФ, в связи с отказом работника от продолжения работы в связи с изменением определенных сторонами условий трудового договора.</w:t>
      </w:r>
    </w:p>
    <w:p w:rsidR="002144ED" w:rsidRPr="000320E5" w:rsidRDefault="002144ED" w:rsidP="000320E5">
      <w:pPr>
        <w:tabs>
          <w:tab w:val="left" w:pos="1620"/>
        </w:tabs>
        <w:jc w:val="both"/>
        <w:rPr>
          <w:rFonts w:eastAsia="Arial Unicode MS"/>
          <w:color w:val="000000"/>
          <w:kern w:val="1"/>
        </w:rPr>
      </w:pPr>
      <w:r>
        <w:rPr>
          <w:rFonts w:eastAsia="Arial Unicode MS"/>
          <w:color w:val="000000"/>
          <w:kern w:val="1"/>
        </w:rPr>
        <w:t xml:space="preserve">         2.</w:t>
      </w:r>
      <w:r w:rsidRPr="000320E5">
        <w:rPr>
          <w:rFonts w:eastAsia="Arial Unicode MS"/>
          <w:color w:val="000000"/>
          <w:kern w:val="1"/>
        </w:rPr>
        <w:t>3.</w:t>
      </w:r>
      <w:r>
        <w:rPr>
          <w:rFonts w:eastAsia="Arial Unicode MS"/>
          <w:color w:val="000000"/>
          <w:kern w:val="1"/>
        </w:rPr>
        <w:t xml:space="preserve">1. </w:t>
      </w:r>
      <w:r w:rsidRPr="000320E5">
        <w:rPr>
          <w:rFonts w:eastAsia="Arial Unicode MS"/>
          <w:color w:val="000000"/>
          <w:kern w:val="1"/>
        </w:rPr>
        <w:t>Работодатель обязуется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w:t>
      </w:r>
    </w:p>
    <w:p w:rsidR="002144ED" w:rsidRPr="000320E5" w:rsidRDefault="002144ED" w:rsidP="000320E5">
      <w:pPr>
        <w:tabs>
          <w:tab w:val="left" w:pos="1620"/>
        </w:tabs>
        <w:jc w:val="both"/>
        <w:rPr>
          <w:rFonts w:eastAsia="Arial Unicode MS"/>
          <w:color w:val="000000"/>
          <w:kern w:val="1"/>
        </w:rPr>
      </w:pPr>
      <w:r>
        <w:rPr>
          <w:rFonts w:eastAsia="Arial Unicode MS"/>
          <w:color w:val="000000"/>
          <w:kern w:val="1"/>
        </w:rPr>
        <w:t xml:space="preserve">        2.3.2. </w:t>
      </w:r>
      <w:r w:rsidRPr="000320E5">
        <w:rPr>
          <w:rFonts w:eastAsia="Arial Unicode MS"/>
          <w:color w:val="000000"/>
          <w:kern w:val="1"/>
        </w:rPr>
        <w:t xml:space="preserve"> При нарушении установленного фонда выплаты заработной платы, отпуска.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соглашения по вине работодателя или органов власти, заработную плату в полном размере.</w:t>
      </w:r>
    </w:p>
    <w:p w:rsidR="002144ED" w:rsidRPr="000320E5" w:rsidRDefault="002144ED" w:rsidP="000320E5">
      <w:pPr>
        <w:tabs>
          <w:tab w:val="left" w:pos="1620"/>
        </w:tabs>
        <w:jc w:val="both"/>
        <w:rPr>
          <w:rFonts w:eastAsia="Arial Unicode MS"/>
          <w:color w:val="000000"/>
          <w:kern w:val="1"/>
        </w:rPr>
      </w:pPr>
      <w:r>
        <w:rPr>
          <w:rFonts w:eastAsia="Arial Unicode MS"/>
          <w:color w:val="000000"/>
          <w:kern w:val="1"/>
        </w:rPr>
        <w:lastRenderedPageBreak/>
        <w:t xml:space="preserve">       2.3.3.</w:t>
      </w:r>
      <w:r w:rsidRPr="000320E5">
        <w:rPr>
          <w:rFonts w:eastAsia="Arial Unicode MS"/>
          <w:color w:val="000000"/>
          <w:kern w:val="1"/>
        </w:rPr>
        <w:t xml:space="preserve"> Ответственность за своевременность и правильность определения размера и выплаты заработной платы работникам несет руководитель учреждения.</w:t>
      </w:r>
    </w:p>
    <w:p w:rsidR="002144ED" w:rsidRPr="000320E5" w:rsidRDefault="002144ED" w:rsidP="000320E5">
      <w:pPr>
        <w:tabs>
          <w:tab w:val="left" w:pos="1620"/>
        </w:tabs>
        <w:jc w:val="both"/>
        <w:rPr>
          <w:rFonts w:eastAsia="Arial Unicode MS"/>
          <w:color w:val="000000"/>
          <w:kern w:val="1"/>
        </w:rPr>
      </w:pPr>
      <w:r>
        <w:rPr>
          <w:rFonts w:eastAsia="Arial Unicode MS"/>
          <w:color w:val="000000"/>
          <w:kern w:val="1"/>
        </w:rPr>
        <w:t xml:space="preserve">       2.3.4. </w:t>
      </w:r>
      <w:r w:rsidRPr="000320E5">
        <w:rPr>
          <w:rFonts w:eastAsia="Arial Unicode MS"/>
          <w:color w:val="000000"/>
          <w:kern w:val="1"/>
        </w:rPr>
        <w:t>Стороны договорились: создавать условия и принятию мер для обеспечения защиты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неправомерных действий.</w:t>
      </w:r>
    </w:p>
    <w:p w:rsidR="002144ED" w:rsidRPr="00A50A91" w:rsidRDefault="002144ED" w:rsidP="000320E5">
      <w:pPr>
        <w:tabs>
          <w:tab w:val="left" w:pos="1620"/>
        </w:tabs>
        <w:jc w:val="both"/>
        <w:rPr>
          <w:rFonts w:eastAsia="Arial Unicode MS"/>
          <w:color w:val="000000"/>
          <w:kern w:val="1"/>
        </w:rPr>
      </w:pPr>
      <w:r>
        <w:rPr>
          <w:rFonts w:eastAsia="Arial Unicode MS"/>
          <w:color w:val="000000"/>
          <w:kern w:val="1"/>
        </w:rPr>
        <w:t xml:space="preserve">      2.3.5. </w:t>
      </w:r>
      <w:r w:rsidRPr="000320E5">
        <w:rPr>
          <w:rFonts w:eastAsia="Arial Unicode MS"/>
          <w:color w:val="000000"/>
          <w:kern w:val="1"/>
        </w:rPr>
        <w:t>Стороны признают необходимым обеспечить право работников отрасли на защиту их персональных данных в соответствии со статьей 85-90 Трудового кодекса Российской Федерации, Федеральным законом от 27 июля 2006 года № 152-ФЗ «О персональных данных».</w:t>
      </w:r>
    </w:p>
    <w:p w:rsidR="002144ED" w:rsidRPr="00A50A91" w:rsidRDefault="002144ED" w:rsidP="000320E5">
      <w:pPr>
        <w:shd w:val="clear" w:color="auto" w:fill="FFFFFF"/>
        <w:tabs>
          <w:tab w:val="left" w:pos="709"/>
        </w:tabs>
        <w:suppressAutoHyphens/>
        <w:autoSpaceDE w:val="0"/>
        <w:jc w:val="both"/>
        <w:rPr>
          <w:rFonts w:eastAsia="Arial Unicode MS"/>
          <w:color w:val="000000"/>
          <w:kern w:val="1"/>
        </w:rPr>
      </w:pPr>
      <w:r>
        <w:rPr>
          <w:rFonts w:eastAsia="Arial Unicode MS"/>
          <w:color w:val="000000"/>
        </w:rPr>
        <w:t xml:space="preserve">      2.3.6</w:t>
      </w:r>
      <w:r w:rsidRPr="00A50A91">
        <w:rPr>
          <w:rFonts w:eastAsia="Arial Unicode MS"/>
          <w:color w:val="000000"/>
        </w:rPr>
        <w:t>. Содействовать</w:t>
      </w:r>
      <w:r w:rsidRPr="00A50A91">
        <w:rPr>
          <w:rFonts w:eastAsia="Arial Unicode MS"/>
          <w:color w:val="000000"/>
          <w:kern w:val="1"/>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2144ED" w:rsidRPr="00A50A91" w:rsidRDefault="002144ED" w:rsidP="00A50A91">
      <w:pPr>
        <w:tabs>
          <w:tab w:val="left" w:pos="709"/>
          <w:tab w:val="left" w:pos="1620"/>
        </w:tabs>
        <w:ind w:firstLine="709"/>
        <w:jc w:val="both"/>
      </w:pPr>
      <w:r>
        <w:t>2.3.7</w:t>
      </w:r>
      <w:r w:rsidRPr="00A50A91">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2144ED" w:rsidRDefault="002144ED" w:rsidP="00A50A91">
      <w:pPr>
        <w:ind w:firstLine="708"/>
        <w:jc w:val="both"/>
      </w:pPr>
      <w:r>
        <w:t>2.3.8</w:t>
      </w:r>
      <w:r w:rsidRPr="00A50A91">
        <w:t>.</w:t>
      </w:r>
      <w:r w:rsidRPr="00A50A91">
        <w:tab/>
        <w:t xml:space="preserve">Выборный орган первичной профсоюзной организации обязуется осуществлять </w:t>
      </w:r>
      <w:proofErr w:type="gramStart"/>
      <w:r w:rsidRPr="00A50A91">
        <w:t>контроль за</w:t>
      </w:r>
      <w:proofErr w:type="gramEnd"/>
      <w:r w:rsidRPr="00A50A91">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144ED" w:rsidRDefault="002144ED" w:rsidP="00A50A91">
      <w:pPr>
        <w:ind w:firstLine="708"/>
        <w:jc w:val="both"/>
      </w:pPr>
    </w:p>
    <w:p w:rsidR="002144ED" w:rsidRDefault="002144ED" w:rsidP="000320E5">
      <w:pPr>
        <w:ind w:firstLine="708"/>
        <w:jc w:val="center"/>
        <w:rPr>
          <w:b/>
          <w:bCs/>
        </w:rPr>
      </w:pPr>
    </w:p>
    <w:p w:rsidR="002144ED" w:rsidRPr="000320E5" w:rsidRDefault="002144ED" w:rsidP="000320E5">
      <w:pPr>
        <w:ind w:firstLine="708"/>
        <w:jc w:val="center"/>
        <w:rPr>
          <w:b/>
          <w:bCs/>
        </w:rPr>
      </w:pPr>
      <w:r w:rsidRPr="000320E5">
        <w:rPr>
          <w:b/>
          <w:bCs/>
        </w:rPr>
        <w:t>III. ПРОФЕССИОНАЛЬНАЯ ПОДГОТОВКА, ПЕРЕПОДГОТОВКА</w:t>
      </w:r>
    </w:p>
    <w:p w:rsidR="002144ED" w:rsidRPr="000320E5" w:rsidRDefault="002144ED" w:rsidP="000320E5">
      <w:pPr>
        <w:ind w:firstLine="708"/>
        <w:jc w:val="center"/>
        <w:rPr>
          <w:b/>
          <w:bCs/>
        </w:rPr>
      </w:pPr>
      <w:r w:rsidRPr="000320E5">
        <w:rPr>
          <w:b/>
          <w:bCs/>
        </w:rPr>
        <w:t>И ПОВЫШЕНИЕ КВАЛИФИКАЦИИ РАБОТНИКОВ.</w:t>
      </w:r>
    </w:p>
    <w:p w:rsidR="002144ED" w:rsidRDefault="002144ED" w:rsidP="000320E5">
      <w:pPr>
        <w:ind w:firstLine="708"/>
        <w:jc w:val="both"/>
      </w:pPr>
    </w:p>
    <w:p w:rsidR="002144ED" w:rsidRDefault="002144ED" w:rsidP="000320E5">
      <w:pPr>
        <w:tabs>
          <w:tab w:val="left" w:pos="1560"/>
        </w:tabs>
        <w:ind w:firstLine="708"/>
        <w:jc w:val="both"/>
      </w:pPr>
      <w:r>
        <w:t>3. Стороны пришли к соглашению в том, что:</w:t>
      </w:r>
    </w:p>
    <w:p w:rsidR="002144ED" w:rsidRDefault="002144ED" w:rsidP="000320E5">
      <w:pPr>
        <w:ind w:firstLine="708"/>
        <w:jc w:val="both"/>
      </w:pPr>
      <w:r>
        <w:t>3.1.Работодатель определяет необходимость профессиональной подготовки и переподготовки кадров для нужд учреждения.</w:t>
      </w:r>
    </w:p>
    <w:p w:rsidR="002144ED" w:rsidRDefault="002144ED" w:rsidP="000320E5">
      <w:pPr>
        <w:ind w:firstLine="708"/>
        <w:jc w:val="both"/>
      </w:pPr>
      <w:r>
        <w:t>3.2.Работодатель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2144ED" w:rsidRDefault="002144ED" w:rsidP="000320E5">
      <w:pPr>
        <w:ind w:firstLine="708"/>
        <w:jc w:val="both"/>
      </w:pPr>
      <w:r>
        <w:t>3.3. Работодатель обязуется:</w:t>
      </w:r>
    </w:p>
    <w:p w:rsidR="002144ED" w:rsidRDefault="002144ED" w:rsidP="000320E5">
      <w:pPr>
        <w:ind w:firstLine="708"/>
        <w:jc w:val="both"/>
      </w:pPr>
      <w:r>
        <w:t>3.3.1.</w:t>
      </w:r>
      <w:r>
        <w:tab/>
        <w:t>Повышать квалификацию педагогических работников не реже чем один раз в пять лет.</w:t>
      </w:r>
    </w:p>
    <w:p w:rsidR="002144ED" w:rsidRDefault="002144ED" w:rsidP="000320E5">
      <w:pPr>
        <w:ind w:firstLine="708"/>
        <w:jc w:val="both"/>
      </w:pPr>
      <w:r>
        <w:t xml:space="preserve">3.3.2.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Если работник направляется для повышения </w:t>
      </w:r>
      <w:r>
        <w:lastRenderedPageBreak/>
        <w:t>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2144ED" w:rsidRDefault="002144ED" w:rsidP="000320E5">
      <w:pPr>
        <w:ind w:firstLine="708"/>
        <w:jc w:val="both"/>
      </w:pPr>
      <w:r>
        <w:t>3.3.3.Предоставлять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2144ED" w:rsidRDefault="002144ED" w:rsidP="000320E5">
      <w:pPr>
        <w:ind w:firstLine="708"/>
        <w:jc w:val="both"/>
      </w:pPr>
      <w:r>
        <w:t>3.3.4.</w:t>
      </w:r>
      <w:r>
        <w:tab/>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оплату труда со дня вынесения решения аттестационной комиссией.</w:t>
      </w:r>
    </w:p>
    <w:p w:rsidR="002144ED" w:rsidRDefault="002144ED" w:rsidP="000320E5">
      <w:pPr>
        <w:ind w:firstLine="708"/>
        <w:jc w:val="both"/>
      </w:pPr>
      <w:r>
        <w:t>3.3.5.</w:t>
      </w:r>
      <w:r>
        <w:tab/>
        <w:t>При совершенствовании порядка аттестации педагогических работников обеспечить:</w:t>
      </w:r>
    </w:p>
    <w:p w:rsidR="002144ED" w:rsidRDefault="002144ED" w:rsidP="000320E5">
      <w:pPr>
        <w:ind w:firstLine="708"/>
        <w:jc w:val="both"/>
      </w:pPr>
      <w:r>
        <w:t>- бесплатность прохождения аттестации;</w:t>
      </w:r>
    </w:p>
    <w:p w:rsidR="002144ED" w:rsidRDefault="002144ED" w:rsidP="000320E5">
      <w:pPr>
        <w:ind w:firstLine="708"/>
        <w:jc w:val="both"/>
      </w:pPr>
      <w:r>
        <w:t>- увеличение размера заработной платы за квалификационную категорию;</w:t>
      </w:r>
    </w:p>
    <w:p w:rsidR="002144ED" w:rsidRDefault="002144ED" w:rsidP="000320E5">
      <w:pPr>
        <w:ind w:firstLine="708"/>
        <w:jc w:val="both"/>
      </w:pPr>
      <w:r>
        <w:t>-гласность, коллегиальность, недопустимость дискриминации при проведении аттестации;</w:t>
      </w:r>
    </w:p>
    <w:p w:rsidR="002144ED" w:rsidRPr="00A50A91" w:rsidRDefault="002144ED" w:rsidP="000320E5">
      <w:pPr>
        <w:ind w:firstLine="708"/>
        <w:jc w:val="both"/>
      </w:pPr>
      <w:r>
        <w:t>3.3.6.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устанавливать повышающий коэффициент к окладу (должностному окладу), ставке заработной платы   с учетом имеющейся квалификационной категории, если совпадают должностные обязанности, профили работы.</w:t>
      </w:r>
    </w:p>
    <w:p w:rsidR="002144ED" w:rsidRDefault="002144ED" w:rsidP="00A50A91">
      <w:pPr>
        <w:ind w:firstLine="708"/>
        <w:jc w:val="both"/>
      </w:pPr>
    </w:p>
    <w:p w:rsidR="002144ED" w:rsidRDefault="002144ED" w:rsidP="00A50A91">
      <w:pPr>
        <w:ind w:firstLine="708"/>
        <w:jc w:val="both"/>
      </w:pPr>
    </w:p>
    <w:p w:rsidR="002144ED" w:rsidRPr="007A5052" w:rsidRDefault="002144ED" w:rsidP="00FB0514">
      <w:pPr>
        <w:jc w:val="center"/>
        <w:rPr>
          <w:b/>
          <w:bCs/>
        </w:rPr>
      </w:pPr>
      <w:r w:rsidRPr="007A5052">
        <w:rPr>
          <w:b/>
          <w:bCs/>
          <w:lang w:val="en-US"/>
        </w:rPr>
        <w:t>IY</w:t>
      </w:r>
      <w:r w:rsidRPr="007A5052">
        <w:rPr>
          <w:b/>
          <w:bCs/>
        </w:rPr>
        <w:t>. ВЫСВОБОЖДЕНИЕ РАБОТНИКОВ И СОДЕЙСТВИЕ ИХ</w:t>
      </w:r>
    </w:p>
    <w:p w:rsidR="002144ED" w:rsidRPr="007A5052" w:rsidRDefault="002144ED" w:rsidP="00FB0514">
      <w:pPr>
        <w:jc w:val="center"/>
        <w:rPr>
          <w:b/>
          <w:bCs/>
        </w:rPr>
      </w:pPr>
      <w:r w:rsidRPr="007A5052">
        <w:rPr>
          <w:b/>
          <w:bCs/>
        </w:rPr>
        <w:t>ТРУДОУСТРОЙСТВУ.</w:t>
      </w:r>
    </w:p>
    <w:p w:rsidR="002144ED" w:rsidRPr="007A5052" w:rsidRDefault="002144ED" w:rsidP="007A5052">
      <w:pPr>
        <w:rPr>
          <w:b/>
          <w:bCs/>
          <w:sz w:val="32"/>
          <w:szCs w:val="32"/>
        </w:rPr>
      </w:pPr>
    </w:p>
    <w:p w:rsidR="002144ED" w:rsidRPr="007A5052" w:rsidRDefault="002144ED" w:rsidP="007A5052">
      <w:pPr>
        <w:jc w:val="both"/>
      </w:pPr>
      <w:r w:rsidRPr="007A5052">
        <w:t xml:space="preserve">     4. Работодатель обязуется:</w:t>
      </w:r>
    </w:p>
    <w:p w:rsidR="002144ED" w:rsidRPr="007A5052" w:rsidRDefault="002144ED" w:rsidP="007A5052">
      <w:pPr>
        <w:jc w:val="both"/>
      </w:pPr>
      <w:r w:rsidRPr="007A5052">
        <w:t xml:space="preserve">     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2144ED" w:rsidRPr="007A5052" w:rsidRDefault="002144ED" w:rsidP="007A5052">
      <w:pPr>
        <w:jc w:val="both"/>
      </w:pPr>
      <w:r w:rsidRPr="007A5052">
        <w:t xml:space="preserve">     4.2. Увольнение членов профсоюза по инициативе работодателя в  связи</w:t>
      </w:r>
    </w:p>
    <w:p w:rsidR="002144ED" w:rsidRPr="007A5052" w:rsidRDefault="002144ED" w:rsidP="007A5052">
      <w:pPr>
        <w:jc w:val="both"/>
      </w:pPr>
      <w:r w:rsidRPr="007A5052">
        <w:lastRenderedPageBreak/>
        <w:t>с ликвидацией  учреждения (ст.81 ТК РФ) и сокращением численности или штата (ст.81 ТК РФ) производить с предварительным согласованием профкома.</w:t>
      </w:r>
    </w:p>
    <w:p w:rsidR="002144ED" w:rsidRPr="007A5052" w:rsidRDefault="002144ED" w:rsidP="007A5052">
      <w:pPr>
        <w:jc w:val="both"/>
      </w:pPr>
      <w:r w:rsidRPr="007A5052">
        <w:t xml:space="preserve">     4.3. Трудоустраивать в первоочередном порядке в счет установленной квоты ранее уволенных или подлежащих увольнению из учреждения работников.</w:t>
      </w:r>
    </w:p>
    <w:p w:rsidR="002144ED" w:rsidRPr="007A5052" w:rsidRDefault="002144ED" w:rsidP="007A5052">
      <w:pPr>
        <w:jc w:val="both"/>
      </w:pPr>
      <w:r w:rsidRPr="007A5052">
        <w:t xml:space="preserve">     4.</w:t>
      </w:r>
      <w:r>
        <w:t>4</w:t>
      </w:r>
      <w:r w:rsidRPr="007A5052">
        <w:t>. Стороны договорились, что:</w:t>
      </w:r>
    </w:p>
    <w:p w:rsidR="002144ED" w:rsidRPr="007A5052" w:rsidRDefault="002144ED" w:rsidP="007A5052">
      <w:pPr>
        <w:jc w:val="both"/>
      </w:pPr>
      <w:r w:rsidRPr="007A5052">
        <w:t xml:space="preserve">     4.</w:t>
      </w:r>
      <w:r>
        <w:t>4</w:t>
      </w:r>
      <w:r w:rsidRPr="007A5052">
        <w:t>.1. Преимущественное право на оставление на работе при сокращении численности штата при равной производительности труда и квалификации помимо лиц, указанных в ст.179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 – инвалидов  до 18 лет; награжденные государственными наградами в связи с педагогической деятельностью(ст. 261 ТК РФ);  неосвобожденные председатели первичных и территориальных профсоюзных организаций; молодые специалисты, имеющие  трудовой стаж менее одного года (и другие категории работников).</w:t>
      </w:r>
    </w:p>
    <w:p w:rsidR="002144ED" w:rsidRPr="007A5052" w:rsidRDefault="002144ED" w:rsidP="007A5052">
      <w:pPr>
        <w:jc w:val="both"/>
      </w:pPr>
      <w:r w:rsidRPr="007A5052">
        <w:t xml:space="preserve">     4.</w:t>
      </w:r>
      <w:r>
        <w:t>4</w:t>
      </w:r>
      <w:r w:rsidRPr="007A5052">
        <w:t>.2. Высвобожденным работникам предоставляются гарантии и компенсации, предусмотренные действующим законодательством при сокращении численности штата (ст. 178, 180 ТК РФ), а также преимущественное право приема на работу при появлении вакансий.</w:t>
      </w:r>
    </w:p>
    <w:p w:rsidR="002144ED" w:rsidRPr="007A5052" w:rsidRDefault="002144ED" w:rsidP="007A5052">
      <w:pPr>
        <w:jc w:val="both"/>
      </w:pPr>
      <w:r w:rsidRPr="007A5052">
        <w:t xml:space="preserve">     4.</w:t>
      </w:r>
      <w:r>
        <w:t>4</w:t>
      </w:r>
      <w:r w:rsidRPr="007A5052">
        <w:t>.3.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работника учреждения  услугами культурных, медицинских спортивно-оздоровительных, детских дошкольных учреждений (и другие дополнительные гарантии).</w:t>
      </w:r>
    </w:p>
    <w:p w:rsidR="002144ED" w:rsidRPr="007A5052" w:rsidRDefault="002144ED" w:rsidP="007A5052">
      <w:pPr>
        <w:jc w:val="both"/>
      </w:pPr>
      <w:r w:rsidRPr="007A5052">
        <w:t xml:space="preserve">     4.</w:t>
      </w:r>
      <w:r>
        <w:t>4</w:t>
      </w:r>
      <w:r w:rsidRPr="007A5052">
        <w:t>.4. При появлении новых рабочих мест в учреждение,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144ED" w:rsidRPr="007A5052" w:rsidRDefault="002144ED" w:rsidP="007A5052">
      <w:pPr>
        <w:jc w:val="both"/>
      </w:pPr>
      <w:r w:rsidRPr="007A5052">
        <w:t xml:space="preserve">     4.</w:t>
      </w:r>
      <w:r>
        <w:t>4</w:t>
      </w:r>
      <w:r w:rsidRPr="007A5052">
        <w:t>.5. Считать, что к массовому высвобождению работников в отрасли относится увольнение 10 и более процентов работников в течение 90 календарных дней в учреждении. В случае массового высвобождения работников, возникшего в связи с ликвидацией учреждения, а также сокращением объемов его деятельности:</w:t>
      </w:r>
    </w:p>
    <w:p w:rsidR="002144ED" w:rsidRPr="007A5052" w:rsidRDefault="002144ED" w:rsidP="007A5052">
      <w:pPr>
        <w:jc w:val="both"/>
      </w:pPr>
      <w:r w:rsidRPr="007A5052">
        <w:t xml:space="preserve">     -  предупреждать работника о предстоящем увольнении в связи с сокращением численности или штата не менее чем за 3 месяца;</w:t>
      </w:r>
    </w:p>
    <w:p w:rsidR="002144ED" w:rsidRPr="007A5052" w:rsidRDefault="002144ED" w:rsidP="007A5052">
      <w:pPr>
        <w:jc w:val="both"/>
      </w:pPr>
      <w:r w:rsidRPr="007A5052">
        <w:t xml:space="preserve">     -  по договоренности сторон  трудового договора предоставлять в период после предупреждения об увольнении  рабочее вымя для самостоятельного поиска работы на условиях, предусмотренных в коллективном договоре.</w:t>
      </w:r>
    </w:p>
    <w:p w:rsidR="002144ED" w:rsidRDefault="002144ED" w:rsidP="007A5052">
      <w:pPr>
        <w:ind w:firstLine="708"/>
        <w:jc w:val="center"/>
        <w:rPr>
          <w:b/>
          <w:bCs/>
        </w:rPr>
      </w:pPr>
    </w:p>
    <w:p w:rsidR="002144ED" w:rsidRDefault="002144ED" w:rsidP="007A5052">
      <w:pPr>
        <w:ind w:firstLine="708"/>
        <w:jc w:val="center"/>
        <w:rPr>
          <w:b/>
          <w:bCs/>
        </w:rPr>
      </w:pPr>
    </w:p>
    <w:p w:rsidR="002144ED" w:rsidRDefault="002144ED" w:rsidP="007A5052">
      <w:pPr>
        <w:ind w:firstLine="708"/>
        <w:jc w:val="center"/>
        <w:rPr>
          <w:b/>
          <w:bCs/>
        </w:rPr>
      </w:pPr>
    </w:p>
    <w:p w:rsidR="00AA57BC" w:rsidRDefault="00AA57BC" w:rsidP="007A5052">
      <w:pPr>
        <w:ind w:firstLine="708"/>
        <w:jc w:val="center"/>
        <w:rPr>
          <w:b/>
          <w:bCs/>
        </w:rPr>
      </w:pPr>
    </w:p>
    <w:p w:rsidR="00AA57BC" w:rsidRDefault="00AA57BC" w:rsidP="007A5052">
      <w:pPr>
        <w:ind w:firstLine="708"/>
        <w:jc w:val="center"/>
        <w:rPr>
          <w:b/>
          <w:bCs/>
        </w:rPr>
      </w:pPr>
    </w:p>
    <w:p w:rsidR="002144ED" w:rsidRDefault="002144ED" w:rsidP="007A5052">
      <w:pPr>
        <w:ind w:firstLine="708"/>
        <w:jc w:val="center"/>
      </w:pPr>
      <w:r w:rsidRPr="007A5052">
        <w:rPr>
          <w:b/>
          <w:bCs/>
          <w:lang w:val="en-US"/>
        </w:rPr>
        <w:lastRenderedPageBreak/>
        <w:t>V</w:t>
      </w:r>
      <w:r>
        <w:t xml:space="preserve">. </w:t>
      </w:r>
      <w:r w:rsidRPr="007A5052">
        <w:rPr>
          <w:b/>
          <w:bCs/>
        </w:rPr>
        <w:t>РАБОЧЕЕ ВРЕМЯ И ВРЕМЯ ОТДЫХА</w:t>
      </w:r>
    </w:p>
    <w:p w:rsidR="002144ED" w:rsidRDefault="002144ED" w:rsidP="007A5052">
      <w:pPr>
        <w:ind w:firstLine="708"/>
        <w:jc w:val="both"/>
      </w:pPr>
    </w:p>
    <w:p w:rsidR="002144ED" w:rsidRDefault="002144ED" w:rsidP="007A5052">
      <w:pPr>
        <w:ind w:firstLine="708"/>
        <w:jc w:val="both"/>
      </w:pPr>
      <w:r>
        <w:t>5. Стороны пришли к соглашению о том, что:</w:t>
      </w:r>
    </w:p>
    <w:p w:rsidR="002144ED" w:rsidRDefault="002144ED" w:rsidP="007A5052">
      <w:pPr>
        <w:ind w:firstLine="708"/>
        <w:jc w:val="both"/>
      </w:pPr>
      <w:r>
        <w:t>5.1. 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 графиком, графиком сменности (приложение №2), утверждаемыми работодателем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 (ст.100ТК РФ).</w:t>
      </w:r>
    </w:p>
    <w:p w:rsidR="002144ED" w:rsidRDefault="002144ED" w:rsidP="007A5052">
      <w:pPr>
        <w:ind w:firstLine="708"/>
        <w:jc w:val="both"/>
      </w:pPr>
      <w:r>
        <w:t>5.2.</w:t>
      </w:r>
      <w:r>
        <w:tab/>
        <w:t xml:space="preserve"> Для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женщин-36часов в неделю.</w:t>
      </w:r>
    </w:p>
    <w:p w:rsidR="002144ED" w:rsidRDefault="002144ED" w:rsidP="007A5052">
      <w:pPr>
        <w:ind w:firstLine="708"/>
        <w:jc w:val="both"/>
      </w:pPr>
      <w:r>
        <w:t>5.3.</w:t>
      </w:r>
      <w:r>
        <w:tab/>
        <w:t xml:space="preserve"> 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 333 ТК РФ)</w:t>
      </w:r>
    </w:p>
    <w:p w:rsidR="002144ED" w:rsidRDefault="002144ED" w:rsidP="007A5052">
      <w:pPr>
        <w:ind w:firstLine="708"/>
        <w:jc w:val="both"/>
      </w:pPr>
      <w:r>
        <w:t xml:space="preserve">5.4. </w:t>
      </w:r>
      <w:r>
        <w:tab/>
        <w:t xml:space="preserve"> Неполное рабочее время – неполный рабочий день или неполная рабочая неделя устанавливается в следующих случаях: - по соглашению между работником и работодателем; - по просьбе беременной женщины, одного из родителей (опекуна, попечителя, законного представителя), имеющего ребёнка в возрасте до 14 лет (ребёнка-инвалида до 18 лет), а также лица осуществляемого уход за больным членом семьи в соответствии с медицинским заключением.</w:t>
      </w:r>
    </w:p>
    <w:p w:rsidR="002144ED" w:rsidRDefault="002144ED" w:rsidP="007A5052">
      <w:pPr>
        <w:ind w:firstLine="708"/>
        <w:jc w:val="both"/>
      </w:pPr>
      <w:r>
        <w:t xml:space="preserve">5.5. </w:t>
      </w:r>
      <w:r>
        <w:tab/>
        <w:t>Работа в выходные и нерабочие, праздничные дни запрещена. Привлечение работников учреждения к работе в выходные и нерабочие, праздничные дни допускаются только в случаях предусмотренных ст. 113 ТК РФ, с их письменного согласия по письменному распоряжению работодателя.</w:t>
      </w:r>
    </w:p>
    <w:p w:rsidR="002144ED" w:rsidRDefault="002144ED" w:rsidP="007A5052">
      <w:pPr>
        <w:ind w:firstLine="708"/>
        <w:jc w:val="both"/>
      </w:pPr>
      <w: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2144ED" w:rsidRDefault="002144ED" w:rsidP="007A5052">
      <w:pPr>
        <w:ind w:firstLine="708"/>
        <w:jc w:val="both"/>
      </w:pPr>
      <w:r>
        <w:t xml:space="preserve">5.6. </w:t>
      </w:r>
      <w:r>
        <w:tab/>
        <w:t>В случаях, предусмотренных ст. 99 ТК РФ, работодатель может привлекать работников к сверхурочным работам только с их письменного согласия с учётом ограничений и гарантий, предусмотренных для работников в возрасте до 18 лет, инвалидов, беременных женщин, женщин, имеющих детей в возрасте до трёх лет.</w:t>
      </w:r>
    </w:p>
    <w:p w:rsidR="002144ED" w:rsidRDefault="002144ED" w:rsidP="007A5052">
      <w:pPr>
        <w:ind w:firstLine="708"/>
        <w:jc w:val="both"/>
      </w:pPr>
      <w:r>
        <w:t xml:space="preserve">5.7. </w:t>
      </w:r>
      <w:r>
        <w:tab/>
        <w:t>Очерёдность предоставления оплачиваемых отпусков определяется ежегодно в соответствии с графиком отпусков, утверждаемым работодателем с учётом мнения (по согласованию) профкома не позднее, чем за две недели до наступления календарного года.</w:t>
      </w:r>
    </w:p>
    <w:p w:rsidR="002144ED" w:rsidRDefault="002144ED" w:rsidP="007A5052">
      <w:pPr>
        <w:ind w:firstLine="708"/>
        <w:jc w:val="both"/>
      </w:pPr>
      <w:r>
        <w:t>О времени начала отпуска работник должен быть извещён не позднее, чем за две недели до его начала.</w:t>
      </w:r>
    </w:p>
    <w:p w:rsidR="002144ED" w:rsidRDefault="002144ED" w:rsidP="007A5052">
      <w:pPr>
        <w:ind w:firstLine="708"/>
        <w:jc w:val="both"/>
      </w:pPr>
      <w:r>
        <w:t xml:space="preserve">Продление, перенесение, разделение и отзыв из него производится с согласия работника в случаях, предусмотренных ст. 124-125 ТК РФ. При наличии финансовых возможностей, а также возможностей обеспечения </w:t>
      </w:r>
      <w:r>
        <w:lastRenderedPageBreak/>
        <w:t>работой часть отпуска, превышающие 28 календарных дней, по просьбе работника может быть заменена денежной компенсацией (ст. 126 ТК РФ)</w:t>
      </w:r>
    </w:p>
    <w:p w:rsidR="002144ED" w:rsidRDefault="002144ED" w:rsidP="007A5052">
      <w:pPr>
        <w:ind w:firstLine="708"/>
        <w:jc w:val="both"/>
      </w:pPr>
      <w:r>
        <w:t xml:space="preserve">5.8. </w:t>
      </w:r>
      <w:r>
        <w:tab/>
        <w:t>Работодатель обязуется:</w:t>
      </w:r>
    </w:p>
    <w:p w:rsidR="002144ED" w:rsidRDefault="002144ED" w:rsidP="007A5052">
      <w:pPr>
        <w:ind w:firstLine="708"/>
        <w:jc w:val="both"/>
      </w:pPr>
      <w:r>
        <w:t xml:space="preserve">5.8.1. </w:t>
      </w:r>
      <w:r>
        <w:tab/>
        <w:t>Предоставлять ежегодный дополнительный оплачиваемый отпуск работникам, занятым на работах с вредными или опасными условиями труда (приложение №5), (ст. 117 ТК РФ).</w:t>
      </w:r>
    </w:p>
    <w:p w:rsidR="002144ED" w:rsidRDefault="002144ED" w:rsidP="007A5052">
      <w:pPr>
        <w:ind w:firstLine="708"/>
        <w:jc w:val="both"/>
      </w:pPr>
      <w:r>
        <w:t>5.8.2.</w:t>
      </w:r>
      <w:r>
        <w:tab/>
        <w:t>Предоставлять работникам отпуск без сохранения заработной платы (ст.128 ТК РФ) в следующих случаях:</w:t>
      </w:r>
    </w:p>
    <w:p w:rsidR="002144ED" w:rsidRDefault="002144ED" w:rsidP="007A5052">
      <w:pPr>
        <w:ind w:firstLine="708"/>
        <w:jc w:val="both"/>
      </w:pPr>
      <w:r>
        <w:t xml:space="preserve">при рождении ребёнка в семье – 5 дней; </w:t>
      </w:r>
    </w:p>
    <w:p w:rsidR="002144ED" w:rsidRDefault="002144ED" w:rsidP="007A5052">
      <w:pPr>
        <w:ind w:firstLine="708"/>
        <w:jc w:val="both"/>
      </w:pPr>
      <w:r>
        <w:t>для проводов детей в армию – 5 дней;</w:t>
      </w:r>
    </w:p>
    <w:p w:rsidR="002144ED" w:rsidRDefault="002144ED" w:rsidP="007A5052">
      <w:pPr>
        <w:ind w:firstLine="708"/>
        <w:jc w:val="both"/>
      </w:pPr>
      <w:r>
        <w:t xml:space="preserve">на похороны близких – 5 дней; </w:t>
      </w:r>
    </w:p>
    <w:p w:rsidR="002144ED" w:rsidRDefault="002144ED" w:rsidP="007A5052">
      <w:pPr>
        <w:ind w:firstLine="708"/>
        <w:jc w:val="both"/>
      </w:pPr>
      <w:r>
        <w:t>в случае свадьбы работника (детей работника) – 5 дней;</w:t>
      </w:r>
    </w:p>
    <w:p w:rsidR="002144ED" w:rsidRDefault="002144ED" w:rsidP="007A5052">
      <w:pPr>
        <w:ind w:firstLine="708"/>
        <w:jc w:val="both"/>
      </w:pPr>
      <w:r>
        <w:t>За общественную работу - председателю первичной профсоюзной организации – 3 дня;</w:t>
      </w:r>
    </w:p>
    <w:p w:rsidR="002144ED" w:rsidRPr="00243537" w:rsidRDefault="002144ED" w:rsidP="00243537">
      <w:pPr>
        <w:pStyle w:val="ConsPlusTitle"/>
        <w:jc w:val="both"/>
        <w:rPr>
          <w:rFonts w:ascii="Times New Roman" w:hAnsi="Times New Roman" w:cs="Times New Roman"/>
          <w:b w:val="0"/>
          <w:bCs w:val="0"/>
          <w:sz w:val="28"/>
          <w:szCs w:val="28"/>
        </w:rPr>
      </w:pPr>
      <w:r w:rsidRPr="00243537">
        <w:rPr>
          <w:rFonts w:ascii="Times New Roman" w:hAnsi="Times New Roman" w:cs="Times New Roman"/>
          <w:b w:val="0"/>
          <w:bCs w:val="0"/>
          <w:sz w:val="28"/>
          <w:szCs w:val="28"/>
        </w:rPr>
        <w:t xml:space="preserve">5.8.3. </w:t>
      </w:r>
      <w:r w:rsidRPr="00243537">
        <w:rPr>
          <w:rFonts w:ascii="Times New Roman" w:hAnsi="Times New Roman" w:cs="Times New Roman"/>
          <w:b w:val="0"/>
          <w:bCs w:val="0"/>
          <w:sz w:val="28"/>
          <w:szCs w:val="28"/>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соответствии с Приказом от 31 мая 2016 г. N 644 «О</w:t>
      </w:r>
      <w:r>
        <w:rPr>
          <w:rFonts w:ascii="Times New Roman" w:hAnsi="Times New Roman" w:cs="Times New Roman"/>
          <w:b w:val="0"/>
          <w:bCs w:val="0"/>
          <w:sz w:val="28"/>
          <w:szCs w:val="28"/>
        </w:rPr>
        <w:t>бутверждении порядка предоставления педагогическим работникам организаций</w:t>
      </w:r>
      <w:r w:rsidRPr="00243537">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осуществляющих  образовательную деятельность</w:t>
      </w:r>
      <w:r w:rsidRPr="00243537">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длительного отпуска сроком до одного года</w:t>
      </w:r>
      <w:r w:rsidRPr="00243537">
        <w:rPr>
          <w:rFonts w:ascii="Times New Roman" w:hAnsi="Times New Roman" w:cs="Times New Roman"/>
          <w:b w:val="0"/>
          <w:bCs w:val="0"/>
          <w:sz w:val="28"/>
          <w:szCs w:val="28"/>
        </w:rPr>
        <w:t>»</w:t>
      </w:r>
    </w:p>
    <w:p w:rsidR="002144ED" w:rsidRDefault="002144ED" w:rsidP="007A5052">
      <w:pPr>
        <w:ind w:firstLine="708"/>
        <w:jc w:val="both"/>
      </w:pPr>
      <w:r>
        <w:t xml:space="preserve">5.8.4. </w:t>
      </w:r>
      <w:r>
        <w:tab/>
        <w:t>Предоставлять работникам с ненормированным рабочим днём ежегодный дополнительный отпуск (ст. 119 ТК РФ)</w:t>
      </w:r>
    </w:p>
    <w:p w:rsidR="002144ED" w:rsidRDefault="002144ED" w:rsidP="007A5052">
      <w:pPr>
        <w:ind w:firstLine="708"/>
        <w:jc w:val="both"/>
      </w:pPr>
      <w:r>
        <w:t>5.8.5. Исчисление стажа работы, дающего право на ежегодные оплачиваемые отпуска, производится в соответствии со ст. 121 ТК РФ.</w:t>
      </w:r>
    </w:p>
    <w:p w:rsidR="002144ED" w:rsidRDefault="002144ED" w:rsidP="007A5052">
      <w:pPr>
        <w:ind w:firstLine="708"/>
        <w:jc w:val="both"/>
      </w:pPr>
      <w:r>
        <w:t xml:space="preserve">5.9. </w:t>
      </w:r>
      <w:r>
        <w:tab/>
        <w:t>Общими выходными днями являются суббота и воскресенье.</w:t>
      </w:r>
    </w:p>
    <w:p w:rsidR="002144ED" w:rsidRDefault="002144ED" w:rsidP="007A5052">
      <w:pPr>
        <w:ind w:firstLine="708"/>
        <w:jc w:val="both"/>
      </w:pPr>
      <w:r>
        <w:t xml:space="preserve">5.10. </w:t>
      </w:r>
      <w:r>
        <w:tab/>
        <w:t>Время перерыва для отдыха и питания,  графики сменности, работы в выходные и нерабочие, праздничные дни устанавливается Правилами внутреннего трудового распорядка.</w:t>
      </w:r>
    </w:p>
    <w:p w:rsidR="002144ED" w:rsidRDefault="002144ED" w:rsidP="007A5052">
      <w:pPr>
        <w:ind w:firstLine="708"/>
        <w:jc w:val="both"/>
      </w:pPr>
      <w:r>
        <w:t>Работодатель обеспечивает педагогическим работникам возможность  приёма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не менее 30 минут (ст. 108 ТК РФ).</w:t>
      </w:r>
    </w:p>
    <w:p w:rsidR="002144ED" w:rsidRDefault="002144ED" w:rsidP="00A341FD">
      <w:pPr>
        <w:widowControl w:val="0"/>
        <w:ind w:firstLine="709"/>
        <w:jc w:val="both"/>
      </w:pPr>
      <w:r>
        <w:t>5.11.</w:t>
      </w:r>
      <w:r>
        <w:tab/>
        <w:t xml:space="preserve">Продолжительность основного отпуска 42 календарных дня для педагогических работников, для обслуживающего персонала 28 календарных дней. </w:t>
      </w:r>
    </w:p>
    <w:p w:rsidR="002144ED" w:rsidRDefault="002144ED" w:rsidP="00A341FD">
      <w:pPr>
        <w:widowControl w:val="0"/>
        <w:ind w:firstLine="709"/>
        <w:jc w:val="both"/>
        <w:rPr>
          <w:lang w:eastAsia="en-US"/>
        </w:rPr>
      </w:pPr>
      <w:r>
        <w:rPr>
          <w:lang w:eastAsia="en-US"/>
        </w:rPr>
        <w:t>5.12.</w:t>
      </w:r>
      <w:r w:rsidRPr="005F399D">
        <w:rPr>
          <w:lang w:eastAsia="en-US"/>
        </w:rPr>
        <w:t xml:space="preserve"> Для обслуживающего персонала устанавливается сменная работа (статья103 ТК РФ) При сменной работе каждая группа работников должна производить работу в течении установленной продолжительности рабочего времени в соответствии с графиком сменности. При составлении графиков работодатель учитывает мнение профсоюзного комитета в порядке, установленном статьёй 372 ТК РФ для принятия локальных нормативных актов. Графики сменности являются приложением к коллективному договору и доводятся до сведения работников не позднее, чем за один месяц до введения их  в действие. </w:t>
      </w:r>
    </w:p>
    <w:p w:rsidR="002144ED" w:rsidRPr="005F399D" w:rsidRDefault="002144ED" w:rsidP="00A341FD">
      <w:pPr>
        <w:widowControl w:val="0"/>
        <w:ind w:firstLine="709"/>
        <w:jc w:val="both"/>
        <w:rPr>
          <w:lang w:eastAsia="en-US"/>
        </w:rPr>
      </w:pPr>
      <w:r>
        <w:rPr>
          <w:lang w:eastAsia="en-US"/>
        </w:rPr>
        <w:lastRenderedPageBreak/>
        <w:t xml:space="preserve">5.13. </w:t>
      </w:r>
      <w:r w:rsidRPr="005F399D">
        <w:rPr>
          <w:lang w:eastAsia="en-US"/>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определённые сторонами условия трудового договора не могут быть сохранены (статья 74ТК РФ).</w:t>
      </w:r>
    </w:p>
    <w:p w:rsidR="002144ED" w:rsidRPr="005F399D" w:rsidRDefault="002144ED" w:rsidP="00A341FD">
      <w:pPr>
        <w:widowControl w:val="0"/>
        <w:ind w:firstLine="709"/>
        <w:jc w:val="both"/>
        <w:rPr>
          <w:lang w:eastAsia="en-US"/>
        </w:rPr>
      </w:pPr>
      <w:r w:rsidRPr="005F399D">
        <w:rPr>
          <w:lang w:eastAsia="en-US"/>
        </w:rPr>
        <w:t>Продолжительность рабочей недели в соответствии со статьёй 100 ТК РФ устанавливается для работников правилами внутреннего трудового распорядка и трудовыми договорами.</w:t>
      </w:r>
    </w:p>
    <w:p w:rsidR="002144ED" w:rsidRPr="005F399D" w:rsidRDefault="002144ED" w:rsidP="00A341FD">
      <w:pPr>
        <w:widowControl w:val="0"/>
        <w:ind w:firstLine="709"/>
        <w:jc w:val="both"/>
        <w:rPr>
          <w:lang w:eastAsia="en-US"/>
        </w:rPr>
      </w:pPr>
      <w:r>
        <w:rPr>
          <w:lang w:eastAsia="en-US"/>
        </w:rPr>
        <w:t xml:space="preserve">5.14. </w:t>
      </w:r>
      <w:r w:rsidRPr="005F399D">
        <w:rPr>
          <w:lang w:eastAsia="en-US"/>
        </w:rPr>
        <w:t xml:space="preserve"> В соответствии со статьёй 116 ТК РФ работникам предоставляются ежегодные дополнительные оплачиваемые отпуска:</w:t>
      </w:r>
    </w:p>
    <w:p w:rsidR="002144ED" w:rsidRPr="005F399D" w:rsidRDefault="002144ED" w:rsidP="00A341FD">
      <w:pPr>
        <w:widowControl w:val="0"/>
        <w:ind w:firstLine="709"/>
        <w:jc w:val="both"/>
        <w:rPr>
          <w:lang w:eastAsia="en-US"/>
        </w:rPr>
      </w:pPr>
      <w:r w:rsidRPr="005F399D">
        <w:rPr>
          <w:lang w:eastAsia="en-US"/>
        </w:rPr>
        <w:t xml:space="preserve">- за работу с вредными условиями труда </w:t>
      </w:r>
      <w:r w:rsidR="00AA57BC">
        <w:rPr>
          <w:lang w:eastAsia="en-US"/>
        </w:rPr>
        <w:t>_</w:t>
      </w:r>
      <w:r w:rsidRPr="005F399D">
        <w:rPr>
          <w:lang w:eastAsia="en-US"/>
        </w:rPr>
        <w:t xml:space="preserve"> дней;</w:t>
      </w:r>
    </w:p>
    <w:p w:rsidR="002144ED" w:rsidRPr="005F399D" w:rsidRDefault="002144ED" w:rsidP="00A341FD">
      <w:pPr>
        <w:widowControl w:val="0"/>
        <w:ind w:firstLine="709"/>
        <w:jc w:val="both"/>
        <w:rPr>
          <w:lang w:eastAsia="en-US"/>
        </w:rPr>
      </w:pPr>
      <w:r w:rsidRPr="005F399D">
        <w:rPr>
          <w:lang w:eastAsia="en-US"/>
        </w:rPr>
        <w:t xml:space="preserve">- за ненормированный </w:t>
      </w:r>
      <w:r w:rsidRPr="00AA57BC">
        <w:rPr>
          <w:bCs/>
          <w:lang w:eastAsia="en-US"/>
        </w:rPr>
        <w:t xml:space="preserve">рабочий день </w:t>
      </w:r>
      <w:r w:rsidR="00AA57BC" w:rsidRPr="00AA57BC">
        <w:rPr>
          <w:bCs/>
          <w:lang w:eastAsia="en-US"/>
        </w:rPr>
        <w:t>_</w:t>
      </w:r>
      <w:r w:rsidRPr="00AA57BC">
        <w:rPr>
          <w:bCs/>
          <w:lang w:eastAsia="en-US"/>
        </w:rPr>
        <w:t xml:space="preserve"> дня</w:t>
      </w:r>
      <w:r w:rsidRPr="005F399D">
        <w:rPr>
          <w:lang w:eastAsia="en-US"/>
        </w:rPr>
        <w:t>;</w:t>
      </w:r>
    </w:p>
    <w:p w:rsidR="002144ED" w:rsidRPr="005F399D" w:rsidRDefault="002144ED" w:rsidP="00A341FD">
      <w:pPr>
        <w:widowControl w:val="0"/>
        <w:ind w:firstLine="709"/>
        <w:jc w:val="both"/>
        <w:rPr>
          <w:lang w:eastAsia="en-US"/>
        </w:rPr>
      </w:pPr>
      <w:r w:rsidRPr="005F399D">
        <w:rPr>
          <w:lang w:eastAsia="en-US"/>
        </w:rPr>
        <w:t xml:space="preserve">- за особый характер работы </w:t>
      </w:r>
      <w:r w:rsidR="00AA57BC">
        <w:rPr>
          <w:lang w:eastAsia="en-US"/>
        </w:rPr>
        <w:t>__</w:t>
      </w:r>
      <w:r w:rsidRPr="005F399D">
        <w:rPr>
          <w:lang w:eastAsia="en-US"/>
        </w:rPr>
        <w:t xml:space="preserve"> дней.</w:t>
      </w:r>
    </w:p>
    <w:p w:rsidR="002144ED" w:rsidRDefault="002144ED" w:rsidP="00A341FD">
      <w:pPr>
        <w:ind w:firstLine="708"/>
        <w:jc w:val="both"/>
      </w:pPr>
    </w:p>
    <w:p w:rsidR="002144ED" w:rsidRPr="004111FC" w:rsidRDefault="002144ED" w:rsidP="004111FC">
      <w:pPr>
        <w:ind w:firstLine="567"/>
        <w:jc w:val="center"/>
        <w:rPr>
          <w:b/>
          <w:bCs/>
          <w:caps/>
        </w:rPr>
      </w:pPr>
      <w:r w:rsidRPr="004111FC">
        <w:rPr>
          <w:b/>
          <w:bCs/>
          <w:caps/>
          <w:lang w:val="en-US"/>
        </w:rPr>
        <w:t>VI</w:t>
      </w:r>
      <w:r w:rsidRPr="004111FC">
        <w:rPr>
          <w:b/>
          <w:bCs/>
          <w:caps/>
        </w:rPr>
        <w:t>. Оплата и нормирование труда</w:t>
      </w:r>
    </w:p>
    <w:p w:rsidR="002144ED" w:rsidRPr="004111FC" w:rsidRDefault="002144ED" w:rsidP="004111FC">
      <w:pPr>
        <w:ind w:firstLine="567"/>
        <w:jc w:val="center"/>
      </w:pPr>
    </w:p>
    <w:p w:rsidR="002144ED" w:rsidRPr="004111FC" w:rsidRDefault="002144ED" w:rsidP="004111FC">
      <w:pPr>
        <w:jc w:val="both"/>
      </w:pPr>
      <w:r>
        <w:rPr>
          <w:rFonts w:eastAsia="MS Mincho"/>
        </w:rPr>
        <w:t>6</w:t>
      </w:r>
      <w:r w:rsidRPr="004111FC">
        <w:rPr>
          <w:rFonts w:eastAsia="MS Mincho"/>
        </w:rPr>
        <w:t>.1.</w:t>
      </w:r>
      <w:r w:rsidRPr="004111FC">
        <w:rPr>
          <w:rFonts w:eastAsia="MS Mincho"/>
        </w:rPr>
        <w:tab/>
        <w:t xml:space="preserve">Заработная плата выплачивается работникам за текущий месяц не реже чем каждые полмесяца в денежной форме. </w:t>
      </w:r>
    </w:p>
    <w:p w:rsidR="002144ED" w:rsidRPr="004111FC" w:rsidRDefault="002144ED" w:rsidP="004111FC">
      <w:pPr>
        <w:ind w:firstLine="708"/>
        <w:jc w:val="both"/>
        <w:rPr>
          <w:rFonts w:eastAsia="MS Mincho"/>
          <w:i/>
          <w:iCs/>
        </w:rPr>
      </w:pPr>
      <w:r w:rsidRPr="004111FC">
        <w:rPr>
          <w:rFonts w:eastAsia="MS Mincho"/>
        </w:rPr>
        <w:t>Днями выплаты заработной платы являются: 8 и 23 числа месяца, путем перечисления на расчетную карточку или сберегательную книжку работ</w:t>
      </w:r>
      <w:r w:rsidR="009C32BF">
        <w:rPr>
          <w:rFonts w:eastAsia="MS Mincho"/>
        </w:rPr>
        <w:t>ника, в соответствии с заявлением работника</w:t>
      </w:r>
      <w:r w:rsidRPr="004111FC">
        <w:rPr>
          <w:rFonts w:eastAsia="MS Mincho"/>
          <w:i/>
          <w:iCs/>
        </w:rPr>
        <w:t>.</w:t>
      </w:r>
    </w:p>
    <w:p w:rsidR="002144ED" w:rsidRPr="004111FC" w:rsidRDefault="002144ED" w:rsidP="004111FC">
      <w:pPr>
        <w:autoSpaceDE w:val="0"/>
        <w:autoSpaceDN w:val="0"/>
        <w:adjustRightInd w:val="0"/>
        <w:ind w:firstLine="708"/>
        <w:jc w:val="both"/>
        <w:rPr>
          <w:rFonts w:eastAsia="MS Mincho"/>
        </w:rPr>
      </w:pPr>
      <w:r w:rsidRPr="004111FC">
        <w:rPr>
          <w:rFonts w:eastAsia="MS Mincho"/>
        </w:rPr>
        <w:t xml:space="preserve">При выплате заработной платы работнику вручается расчетный листок, с указанием: </w:t>
      </w:r>
      <w:r w:rsidRPr="004111FC">
        <w:t>составных частей заработной платы, причитающейся ему за соответствующий период;</w:t>
      </w:r>
    </w:p>
    <w:p w:rsidR="002144ED" w:rsidRPr="004111FC" w:rsidRDefault="002144ED" w:rsidP="004111FC">
      <w:pPr>
        <w:autoSpaceDE w:val="0"/>
        <w:autoSpaceDN w:val="0"/>
        <w:adjustRightInd w:val="0"/>
        <w:jc w:val="both"/>
      </w:pPr>
      <w:r w:rsidRPr="004111FC">
        <w:t xml:space="preserve">          - общей денежной суммы, подлежащей выплате.</w:t>
      </w:r>
    </w:p>
    <w:p w:rsidR="002144ED" w:rsidRPr="004111FC" w:rsidRDefault="002144ED" w:rsidP="004111FC">
      <w:pPr>
        <w:autoSpaceDE w:val="0"/>
        <w:autoSpaceDN w:val="0"/>
        <w:adjustRightInd w:val="0"/>
        <w:ind w:firstLine="708"/>
        <w:jc w:val="both"/>
      </w:pPr>
      <w:r w:rsidRPr="004111FC">
        <w:t xml:space="preserve">Форма расчетного листка утверждается работодателем по согласованию с профсоюзным комитетом первичной профсоюзной организации, является </w:t>
      </w:r>
      <w:r w:rsidRPr="004111FC">
        <w:rPr>
          <w:i/>
          <w:iCs/>
        </w:rPr>
        <w:t>приложением</w:t>
      </w:r>
      <w:r w:rsidRPr="004111FC">
        <w:t xml:space="preserve"> к коллективному договору.</w:t>
      </w:r>
    </w:p>
    <w:p w:rsidR="002144ED" w:rsidRPr="004111FC" w:rsidRDefault="002144ED" w:rsidP="004111FC">
      <w:pPr>
        <w:autoSpaceDE w:val="0"/>
        <w:autoSpaceDN w:val="0"/>
        <w:adjustRightInd w:val="0"/>
        <w:ind w:firstLine="540"/>
        <w:jc w:val="both"/>
        <w:rPr>
          <w:rFonts w:eastAsia="MS Mincho"/>
        </w:rPr>
      </w:pPr>
      <w:r>
        <w:rPr>
          <w:rFonts w:eastAsia="MS Mincho"/>
        </w:rPr>
        <w:t>6</w:t>
      </w:r>
      <w:r w:rsidRPr="004111FC">
        <w:rPr>
          <w:rFonts w:eastAsia="MS Mincho"/>
        </w:rPr>
        <w:t>.2.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4111FC">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4111FC">
        <w:rPr>
          <w:rFonts w:eastAsia="MS Mincho"/>
        </w:rPr>
        <w:t xml:space="preserve"> иные выплаты компенсационного характера за работу, не входящую в должностные обязанности,  выплаты стимулирующего характера.</w:t>
      </w:r>
    </w:p>
    <w:p w:rsidR="002144ED" w:rsidRPr="004111FC" w:rsidRDefault="002144ED" w:rsidP="004111FC">
      <w:pPr>
        <w:jc w:val="both"/>
        <w:rPr>
          <w:rFonts w:eastAsia="MS Mincho"/>
        </w:rPr>
      </w:pPr>
      <w:r>
        <w:rPr>
          <w:rFonts w:eastAsia="MS Mincho"/>
        </w:rPr>
        <w:t>6</w:t>
      </w:r>
      <w:r w:rsidRPr="004111FC">
        <w:rPr>
          <w:rFonts w:eastAsia="MS Mincho"/>
        </w:rPr>
        <w:t>.3.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Оплату сторожам-вахтерам, операторам котельной производить согласно суммированного учета отработанного рабочего времени (ст.104 ТК РФ).</w:t>
      </w:r>
    </w:p>
    <w:p w:rsidR="002144ED" w:rsidRPr="004111FC" w:rsidRDefault="002144ED" w:rsidP="004111FC">
      <w:pPr>
        <w:ind w:firstLine="708"/>
        <w:jc w:val="both"/>
      </w:pPr>
      <w:r>
        <w:rPr>
          <w:rFonts w:eastAsia="MS Mincho"/>
        </w:rPr>
        <w:lastRenderedPageBreak/>
        <w:t>6</w:t>
      </w:r>
      <w:r w:rsidRPr="004111FC">
        <w:rPr>
          <w:rFonts w:eastAsia="MS Mincho"/>
        </w:rPr>
        <w:t>.4. В случае задержки выплаты заработной</w:t>
      </w:r>
      <w:r w:rsidRPr="004111FC">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2144ED" w:rsidRPr="004111FC" w:rsidRDefault="002144ED" w:rsidP="004111FC">
      <w:pPr>
        <w:ind w:firstLine="708"/>
        <w:jc w:val="both"/>
      </w:pPr>
      <w:r>
        <w:t>6</w:t>
      </w:r>
      <w:r w:rsidRPr="004111FC">
        <w:t>.5.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144ED" w:rsidRPr="004111FC" w:rsidRDefault="002144ED" w:rsidP="004111FC">
      <w:pPr>
        <w:autoSpaceDE w:val="0"/>
        <w:autoSpaceDN w:val="0"/>
        <w:adjustRightInd w:val="0"/>
        <w:ind w:firstLine="708"/>
        <w:jc w:val="both"/>
        <w:rPr>
          <w:i/>
          <w:iCs/>
        </w:rPr>
      </w:pPr>
      <w:r>
        <w:t>6</w:t>
      </w:r>
      <w:r w:rsidRPr="004111FC">
        <w:t>.6. При нарушении</w:t>
      </w:r>
      <w:r w:rsidRPr="004111FC">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4111FC">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2144ED" w:rsidRPr="004111FC" w:rsidRDefault="002144ED" w:rsidP="004111FC">
      <w:pPr>
        <w:ind w:firstLine="708"/>
        <w:jc w:val="both"/>
        <w:rPr>
          <w:rFonts w:eastAsia="MS Mincho"/>
        </w:rPr>
      </w:pPr>
      <w:r>
        <w:rPr>
          <w:rFonts w:eastAsia="MS Mincho"/>
        </w:rPr>
        <w:t>6</w:t>
      </w:r>
      <w:r w:rsidRPr="004111FC">
        <w:rPr>
          <w:rFonts w:eastAsia="MS Mincho"/>
        </w:rPr>
        <w:t>.7. Изменение условий оплаты труда, предусмотренных трудовым договором, осуществляется при наличии следующих оснований:</w:t>
      </w:r>
    </w:p>
    <w:p w:rsidR="002144ED" w:rsidRPr="004111FC" w:rsidRDefault="002144ED" w:rsidP="004111FC">
      <w:pPr>
        <w:numPr>
          <w:ilvl w:val="0"/>
          <w:numId w:val="3"/>
        </w:numPr>
        <w:tabs>
          <w:tab w:val="num" w:pos="-440"/>
        </w:tabs>
        <w:ind w:firstLine="708"/>
        <w:jc w:val="both"/>
        <w:rPr>
          <w:rFonts w:eastAsia="MS Mincho"/>
        </w:rPr>
      </w:pPr>
      <w:r w:rsidRPr="004111FC">
        <w:rPr>
          <w:rFonts w:eastAsia="MS Mincho"/>
        </w:rPr>
        <w:t>при присвоении квалификационной категории – со дня вынесения решения аттестационной комиссией;</w:t>
      </w:r>
    </w:p>
    <w:p w:rsidR="002144ED" w:rsidRPr="004111FC" w:rsidRDefault="002144ED" w:rsidP="004111FC">
      <w:pPr>
        <w:numPr>
          <w:ilvl w:val="0"/>
          <w:numId w:val="3"/>
        </w:numPr>
        <w:tabs>
          <w:tab w:val="num" w:pos="-440"/>
        </w:tabs>
        <w:autoSpaceDE w:val="0"/>
        <w:autoSpaceDN w:val="0"/>
        <w:adjustRightInd w:val="0"/>
        <w:ind w:firstLine="708"/>
        <w:jc w:val="both"/>
        <w:rPr>
          <w:rFonts w:eastAsia="MS Mincho"/>
        </w:rPr>
      </w:pPr>
      <w:r w:rsidRPr="004111FC">
        <w:rPr>
          <w:rFonts w:eastAsia="MS Mincho"/>
        </w:rPr>
        <w:t>при изменении (увеличении) продолжительности стажа работы в образовательной организации (выслуга лет);</w:t>
      </w:r>
    </w:p>
    <w:p w:rsidR="002144ED" w:rsidRPr="004111FC" w:rsidRDefault="002144ED" w:rsidP="004111FC">
      <w:pPr>
        <w:numPr>
          <w:ilvl w:val="0"/>
          <w:numId w:val="3"/>
        </w:numPr>
        <w:tabs>
          <w:tab w:val="num" w:pos="-440"/>
        </w:tabs>
        <w:autoSpaceDE w:val="0"/>
        <w:autoSpaceDN w:val="0"/>
        <w:adjustRightInd w:val="0"/>
        <w:ind w:firstLine="708"/>
        <w:jc w:val="both"/>
        <w:rPr>
          <w:rFonts w:eastAsia="MS Mincho"/>
        </w:rPr>
      </w:pPr>
      <w:r w:rsidRPr="004111FC">
        <w:rPr>
          <w:rFonts w:eastAsia="MS Mincho"/>
        </w:rPr>
        <w:t>при присвоении почетного звания – со дня присвоения почетного звания уполномоченным органом.</w:t>
      </w:r>
    </w:p>
    <w:p w:rsidR="002144ED" w:rsidRPr="004111FC" w:rsidRDefault="002144ED" w:rsidP="004111FC">
      <w:pPr>
        <w:autoSpaceDE w:val="0"/>
        <w:autoSpaceDN w:val="0"/>
        <w:adjustRightInd w:val="0"/>
        <w:jc w:val="both"/>
        <w:rPr>
          <w:rFonts w:eastAsia="MS Mincho"/>
        </w:rPr>
      </w:pPr>
      <w:r>
        <w:t>6</w:t>
      </w:r>
      <w:r w:rsidRPr="004111FC">
        <w:t>.8.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2144ED" w:rsidRPr="004111FC" w:rsidRDefault="002144ED" w:rsidP="004111FC">
      <w:pPr>
        <w:autoSpaceDE w:val="0"/>
        <w:autoSpaceDN w:val="0"/>
        <w:adjustRightInd w:val="0"/>
        <w:ind w:firstLine="709"/>
        <w:jc w:val="both"/>
      </w:pPr>
      <w:r w:rsidRPr="004111FC">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4111FC">
        <w:t>Гособразования</w:t>
      </w:r>
      <w:proofErr w:type="spellEnd"/>
      <w:r w:rsidRPr="004111FC">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2144ED" w:rsidRPr="004111FC" w:rsidRDefault="002144ED" w:rsidP="004111FC">
      <w:pPr>
        <w:autoSpaceDE w:val="0"/>
        <w:autoSpaceDN w:val="0"/>
        <w:adjustRightInd w:val="0"/>
        <w:ind w:firstLine="709"/>
        <w:jc w:val="both"/>
      </w:pPr>
      <w:r>
        <w:t>6</w:t>
      </w:r>
      <w:r w:rsidRPr="004111FC">
        <w:t>.9. За выполнение работниками дополнительной работы устанавливаются выплаты сверх минимального размера оплаты труда.</w:t>
      </w:r>
    </w:p>
    <w:p w:rsidR="002144ED" w:rsidRPr="004111FC" w:rsidRDefault="002144ED" w:rsidP="004111FC">
      <w:pPr>
        <w:widowControl w:val="0"/>
        <w:shd w:val="clear" w:color="auto" w:fill="FFFFFF"/>
        <w:ind w:right="-5" w:firstLine="708"/>
        <w:jc w:val="both"/>
      </w:pPr>
      <w:r>
        <w:t>6</w:t>
      </w:r>
      <w:r w:rsidRPr="004111FC">
        <w:t>.10. Выплаты стимулирующего характера работникам определяются в соответствии с Положением о выплатах стимулирующего характера работникам МБДОУ детский сад № 2</w:t>
      </w:r>
      <w:r>
        <w:t>7</w:t>
      </w:r>
      <w:r w:rsidRPr="004111FC">
        <w:t>.</w:t>
      </w:r>
    </w:p>
    <w:p w:rsidR="002144ED" w:rsidRPr="004111FC" w:rsidRDefault="002144ED" w:rsidP="004111FC">
      <w:pPr>
        <w:jc w:val="both"/>
      </w:pPr>
      <w:r>
        <w:lastRenderedPageBreak/>
        <w:t>6</w:t>
      </w:r>
      <w:r w:rsidRPr="004111FC">
        <w:t>.11.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2144ED" w:rsidRDefault="002144ED" w:rsidP="004111FC">
      <w:pPr>
        <w:ind w:firstLine="708"/>
        <w:jc w:val="both"/>
      </w:pPr>
      <w:r>
        <w:t>6</w:t>
      </w:r>
      <w:r w:rsidRPr="004111FC">
        <w:t>.14.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2144ED" w:rsidRPr="005F399D" w:rsidRDefault="002144ED" w:rsidP="005F399D">
      <w:pPr>
        <w:ind w:firstLine="708"/>
        <w:jc w:val="both"/>
      </w:pPr>
      <w:r>
        <w:t>6</w:t>
      </w:r>
      <w:r w:rsidRPr="005F399D">
        <w:t>.1</w:t>
      </w:r>
      <w:r>
        <w:t>5</w:t>
      </w:r>
      <w:r w:rsidRPr="005F399D">
        <w:t>. Заработная плата работникам устанавливается трудовым договором в соответствии с действующими системами оплаты труда (статья 135 ТК РФ).</w:t>
      </w:r>
    </w:p>
    <w:p w:rsidR="002144ED" w:rsidRPr="005F399D" w:rsidRDefault="002144ED" w:rsidP="005F399D">
      <w:pPr>
        <w:ind w:firstLine="708"/>
        <w:jc w:val="both"/>
      </w:pPr>
      <w:r>
        <w:t>6</w:t>
      </w:r>
      <w:r w:rsidRPr="005F399D">
        <w:t>.1</w:t>
      </w:r>
      <w:r>
        <w:t>6</w:t>
      </w:r>
      <w:r w:rsidRPr="005F399D">
        <w:t>. Для определения средней заработной платы устанавливается единый порядок  её исчисления (статья 139 ТК РФ). Расчёт средней заработной платы работника производится исходя из фактически начисленной ему заработной платы и фактически отработанного им времени за 12 месяцев, предшествующих периоду, в течени</w:t>
      </w:r>
      <w:proofErr w:type="gramStart"/>
      <w:r w:rsidRPr="005F399D">
        <w:t>и</w:t>
      </w:r>
      <w:proofErr w:type="gramEnd"/>
      <w:r w:rsidRPr="005F399D">
        <w:t xml:space="preserve"> которого за работником сохраняется  средняя заработная плата. Календарным месяцем считается период с 1 по 30 (31) число соответствующего месяца включительно </w:t>
      </w:r>
      <w:proofErr w:type="gramStart"/>
      <w:r w:rsidRPr="005F399D">
        <w:t xml:space="preserve">( </w:t>
      </w:r>
      <w:proofErr w:type="gramEnd"/>
      <w:r w:rsidRPr="005F399D">
        <w:t>в феврале по 28 (29). Средний дневной заработок для оплаты отпусков и выплаты компенсации за не использованные отпуска исчисляется за последние 12 календарных месяцев путём деления суммы начисленной заработной платы на 12 и на 29,4 (среднемесячное число календарных дней).</w:t>
      </w:r>
    </w:p>
    <w:p w:rsidR="002144ED" w:rsidRPr="005F399D" w:rsidRDefault="002144ED" w:rsidP="005F399D">
      <w:pPr>
        <w:ind w:firstLine="708"/>
        <w:jc w:val="both"/>
      </w:pPr>
      <w:r w:rsidRPr="005F399D">
        <w:t>В целях снижения социальной напряжённости в учреждениях прилагать совместные усилия для обеспечения объективности и широкой гласности в вопросах, касающихся порядка установления заработной платы.</w:t>
      </w:r>
    </w:p>
    <w:p w:rsidR="002144ED" w:rsidRPr="005F399D" w:rsidRDefault="002144ED" w:rsidP="005F399D">
      <w:pPr>
        <w:ind w:firstLine="708"/>
        <w:jc w:val="both"/>
      </w:pPr>
      <w:r>
        <w:t>6</w:t>
      </w:r>
      <w:r w:rsidRPr="005F399D">
        <w:t>.1</w:t>
      </w:r>
      <w:r>
        <w:t>7</w:t>
      </w:r>
      <w:r w:rsidRPr="005F399D">
        <w:t xml:space="preserve">. При выполнении работ в условиях. Отклоняющихся от нормальных </w:t>
      </w:r>
      <w:proofErr w:type="gramStart"/>
      <w:r w:rsidRPr="005F399D">
        <w:t xml:space="preserve">( </w:t>
      </w:r>
      <w:proofErr w:type="gramEnd"/>
      <w:r w:rsidRPr="005F399D">
        <w:t>совмещение профессий, сверхурочной работе, в ночное время, в выходные и нерабочие праздничные дни) работнику производятся соответствующие выплаты предусмотренные трудовым договором. Размеры их не могут быть ниже установленных трудовым законодательством и нормативными правовыми актами (статья149 ТК РФ).</w:t>
      </w:r>
    </w:p>
    <w:p w:rsidR="002144ED" w:rsidRPr="005F399D" w:rsidRDefault="002144ED" w:rsidP="005F399D">
      <w:pPr>
        <w:ind w:firstLine="708"/>
        <w:jc w:val="both"/>
      </w:pPr>
      <w:r w:rsidRPr="005F399D">
        <w:t>Сверхурочная работа оплачивается за первые 2 часа работы не менее чем в двойном размере. По желанию работника сверхурочная работа вместо повышенной оплаты может компенсировать предоставлением дополнительного времени отдыха, отработанного сверхурочно (статья 152 ТК РФ).</w:t>
      </w:r>
    </w:p>
    <w:p w:rsidR="002144ED" w:rsidRDefault="002144ED" w:rsidP="004111FC">
      <w:pPr>
        <w:ind w:firstLine="708"/>
        <w:jc w:val="both"/>
      </w:pPr>
    </w:p>
    <w:p w:rsidR="002144ED" w:rsidRPr="004111FC" w:rsidRDefault="002144ED" w:rsidP="004111FC">
      <w:pPr>
        <w:suppressAutoHyphens/>
        <w:jc w:val="center"/>
        <w:rPr>
          <w:lang w:eastAsia="ar-SA"/>
        </w:rPr>
      </w:pPr>
      <w:r w:rsidRPr="004111FC">
        <w:rPr>
          <w:b/>
          <w:bCs/>
          <w:lang w:val="en-US" w:eastAsia="ar-SA"/>
        </w:rPr>
        <w:t>VII</w:t>
      </w:r>
      <w:r w:rsidRPr="004111FC">
        <w:rPr>
          <w:b/>
          <w:bCs/>
          <w:lang w:eastAsia="ar-SA"/>
        </w:rPr>
        <w:t>. СОЦИАЛЬНЫЕ ГАРАНТИИ И КОМПЕНСАЦИИ</w:t>
      </w:r>
    </w:p>
    <w:p w:rsidR="002144ED" w:rsidRPr="004111FC" w:rsidRDefault="002144ED" w:rsidP="004111FC">
      <w:pPr>
        <w:suppressAutoHyphens/>
        <w:jc w:val="center"/>
        <w:rPr>
          <w:lang w:eastAsia="ar-SA"/>
        </w:rPr>
      </w:pPr>
    </w:p>
    <w:p w:rsidR="002144ED" w:rsidRPr="004111FC" w:rsidRDefault="002144ED" w:rsidP="004111FC">
      <w:pPr>
        <w:widowControl w:val="0"/>
        <w:ind w:firstLine="709"/>
        <w:jc w:val="both"/>
        <w:rPr>
          <w:lang w:eastAsia="ar-SA"/>
        </w:rPr>
      </w:pPr>
      <w:r>
        <w:rPr>
          <w:lang w:eastAsia="ar-SA"/>
        </w:rPr>
        <w:t xml:space="preserve">7. </w:t>
      </w:r>
      <w:r w:rsidRPr="004111FC">
        <w:rPr>
          <w:lang w:eastAsia="ar-SA"/>
        </w:rPr>
        <w:t>Стороны договорились, что работодатель:</w:t>
      </w:r>
      <w:r w:rsidRPr="004111FC">
        <w:rPr>
          <w:lang w:eastAsia="ar-SA"/>
        </w:rPr>
        <w:tab/>
      </w:r>
      <w:r w:rsidRPr="004111FC">
        <w:rPr>
          <w:lang w:eastAsia="ar-SA"/>
        </w:rPr>
        <w:tab/>
      </w:r>
    </w:p>
    <w:p w:rsidR="002144ED" w:rsidRPr="004111FC" w:rsidRDefault="002144ED" w:rsidP="004111FC">
      <w:pPr>
        <w:widowControl w:val="0"/>
        <w:ind w:firstLine="709"/>
        <w:jc w:val="both"/>
        <w:rPr>
          <w:lang w:eastAsia="ar-SA"/>
        </w:rPr>
      </w:pPr>
      <w:r>
        <w:rPr>
          <w:lang w:eastAsia="ar-SA"/>
        </w:rPr>
        <w:t>7.1.</w:t>
      </w:r>
      <w:r w:rsidRPr="004111FC">
        <w:rPr>
          <w:lang w:eastAsia="ar-SA"/>
        </w:rPr>
        <w:t>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w:t>
      </w:r>
      <w:r>
        <w:rPr>
          <w:lang w:eastAsia="ar-SA"/>
        </w:rPr>
        <w:t xml:space="preserve"> в размере 115 рублей одновременно с заработной платой.</w:t>
      </w:r>
    </w:p>
    <w:p w:rsidR="002144ED" w:rsidRPr="004111FC" w:rsidRDefault="002144ED" w:rsidP="004111FC">
      <w:pPr>
        <w:widowControl w:val="0"/>
        <w:ind w:firstLine="709"/>
        <w:jc w:val="both"/>
        <w:rPr>
          <w:lang w:eastAsia="ar-SA"/>
        </w:rPr>
      </w:pPr>
      <w:r>
        <w:rPr>
          <w:lang w:eastAsia="ar-SA"/>
        </w:rPr>
        <w:lastRenderedPageBreak/>
        <w:t xml:space="preserve">7.2. </w:t>
      </w:r>
      <w:r w:rsidRPr="004111FC">
        <w:rPr>
          <w:lang w:eastAsia="ar-SA"/>
        </w:rPr>
        <w:t>Обеспечивает предоставление работникам, имеющим детей дошкольного возраста, место в дошкольных учреждениях с 25% скидкой по оплате за их содержание.</w:t>
      </w:r>
    </w:p>
    <w:p w:rsidR="002144ED" w:rsidRPr="004111FC" w:rsidRDefault="002144ED" w:rsidP="004111FC">
      <w:pPr>
        <w:widowControl w:val="0"/>
        <w:ind w:firstLine="709"/>
        <w:jc w:val="both"/>
        <w:rPr>
          <w:lang w:eastAsia="ar-SA"/>
        </w:rPr>
      </w:pPr>
      <w:r>
        <w:rPr>
          <w:lang w:eastAsia="ar-SA"/>
        </w:rPr>
        <w:t xml:space="preserve">7.3. </w:t>
      </w:r>
      <w:r>
        <w:rPr>
          <w:lang w:eastAsia="ar-SA"/>
        </w:rPr>
        <w:tab/>
      </w:r>
      <w:r w:rsidRPr="004111FC">
        <w:rPr>
          <w:lang w:eastAsia="ar-SA"/>
        </w:rPr>
        <w:t>Выплачивает педагогическим работникам меры социальной поддержки.</w:t>
      </w:r>
    </w:p>
    <w:p w:rsidR="002144ED" w:rsidRDefault="002144ED" w:rsidP="004111FC">
      <w:pPr>
        <w:widowControl w:val="0"/>
        <w:ind w:firstLine="709"/>
        <w:jc w:val="both"/>
        <w:rPr>
          <w:lang w:eastAsia="ar-SA"/>
        </w:rPr>
      </w:pPr>
      <w:r>
        <w:rPr>
          <w:lang w:eastAsia="ar-SA"/>
        </w:rPr>
        <w:t xml:space="preserve">7.4.   </w:t>
      </w:r>
      <w:r w:rsidRPr="004111FC">
        <w:rPr>
          <w:lang w:eastAsia="ar-SA"/>
        </w:rPr>
        <w:t>Выплачивает единовременное пособие в размере оклада в связи с        55 лет</w:t>
      </w:r>
      <w:r>
        <w:rPr>
          <w:lang w:eastAsia="ar-SA"/>
        </w:rPr>
        <w:t>ним юбилеем</w:t>
      </w:r>
      <w:r w:rsidRPr="004111FC">
        <w:rPr>
          <w:lang w:eastAsia="ar-SA"/>
        </w:rPr>
        <w:t xml:space="preserve">  женщин</w:t>
      </w:r>
      <w:r>
        <w:rPr>
          <w:lang w:eastAsia="ar-SA"/>
        </w:rPr>
        <w:t xml:space="preserve">ам и </w:t>
      </w:r>
      <w:r w:rsidRPr="004111FC">
        <w:rPr>
          <w:lang w:eastAsia="ar-SA"/>
        </w:rPr>
        <w:t xml:space="preserve"> 60 лет</w:t>
      </w:r>
      <w:r>
        <w:rPr>
          <w:lang w:eastAsia="ar-SA"/>
        </w:rPr>
        <w:t>ним юбилеем</w:t>
      </w:r>
      <w:r w:rsidRPr="004111FC">
        <w:rPr>
          <w:lang w:eastAsia="ar-SA"/>
        </w:rPr>
        <w:t xml:space="preserve"> мужчин</w:t>
      </w:r>
      <w:r>
        <w:rPr>
          <w:lang w:eastAsia="ar-SA"/>
        </w:rPr>
        <w:t>ам</w:t>
      </w:r>
      <w:r w:rsidRPr="004111FC">
        <w:rPr>
          <w:lang w:eastAsia="ar-SA"/>
        </w:rPr>
        <w:t>.</w:t>
      </w:r>
    </w:p>
    <w:p w:rsidR="002144ED" w:rsidRPr="005F399D" w:rsidRDefault="002144ED" w:rsidP="005F399D">
      <w:pPr>
        <w:widowControl w:val="0"/>
        <w:ind w:firstLine="709"/>
        <w:jc w:val="both"/>
        <w:rPr>
          <w:lang w:eastAsia="ar-SA"/>
        </w:rPr>
      </w:pPr>
      <w:r>
        <w:rPr>
          <w:lang w:eastAsia="ar-SA"/>
        </w:rPr>
        <w:t>7.5.</w:t>
      </w:r>
      <w:r w:rsidRPr="005F399D">
        <w:rPr>
          <w:lang w:eastAsia="ar-SA"/>
        </w:rPr>
        <w:t xml:space="preserve"> Закреплять наставников за молодыми специалистами в первый год работы. Выплачивать </w:t>
      </w:r>
      <w:r>
        <w:rPr>
          <w:lang w:eastAsia="ar-SA"/>
        </w:rPr>
        <w:t xml:space="preserve">молодым  специалистам и </w:t>
      </w:r>
      <w:r w:rsidRPr="005F399D">
        <w:rPr>
          <w:lang w:eastAsia="ar-SA"/>
        </w:rPr>
        <w:t xml:space="preserve">наставникам доплаты в размере </w:t>
      </w:r>
      <w:r w:rsidR="009C32BF">
        <w:rPr>
          <w:lang w:eastAsia="ar-SA"/>
        </w:rPr>
        <w:t>500</w:t>
      </w:r>
      <w:r w:rsidRPr="005F399D">
        <w:rPr>
          <w:lang w:eastAsia="ar-SA"/>
        </w:rPr>
        <w:t xml:space="preserve"> рублей</w:t>
      </w:r>
      <w:r w:rsidR="009C32BF">
        <w:rPr>
          <w:lang w:eastAsia="ar-SA"/>
        </w:rPr>
        <w:t xml:space="preserve"> – молодым специалистам, 1000 рублей - наставникам</w:t>
      </w:r>
      <w:r w:rsidRPr="005F399D">
        <w:rPr>
          <w:lang w:eastAsia="ar-SA"/>
        </w:rPr>
        <w:t>.</w:t>
      </w:r>
    </w:p>
    <w:p w:rsidR="002144ED" w:rsidRPr="004111FC" w:rsidRDefault="002144ED" w:rsidP="004111FC">
      <w:pPr>
        <w:widowControl w:val="0"/>
        <w:ind w:firstLine="709"/>
        <w:jc w:val="both"/>
        <w:rPr>
          <w:sz w:val="24"/>
          <w:szCs w:val="24"/>
          <w:lang w:eastAsia="ar-SA"/>
        </w:rPr>
      </w:pPr>
    </w:p>
    <w:p w:rsidR="002144ED" w:rsidRDefault="002144ED" w:rsidP="004111FC">
      <w:pPr>
        <w:widowControl w:val="0"/>
        <w:ind w:firstLine="709"/>
        <w:jc w:val="center"/>
        <w:rPr>
          <w:b/>
          <w:bCs/>
          <w:lang w:eastAsia="ar-SA"/>
        </w:rPr>
      </w:pPr>
    </w:p>
    <w:p w:rsidR="002144ED" w:rsidRPr="004111FC" w:rsidRDefault="002144ED" w:rsidP="004111FC">
      <w:pPr>
        <w:widowControl w:val="0"/>
        <w:ind w:firstLine="709"/>
        <w:jc w:val="center"/>
        <w:rPr>
          <w:b/>
          <w:bCs/>
          <w:lang w:eastAsia="ar-SA"/>
        </w:rPr>
      </w:pPr>
      <w:r w:rsidRPr="004111FC">
        <w:rPr>
          <w:b/>
          <w:bCs/>
          <w:lang w:val="de-DE" w:eastAsia="ar-SA"/>
        </w:rPr>
        <w:t xml:space="preserve">VIII. </w:t>
      </w:r>
      <w:r w:rsidRPr="004111FC">
        <w:rPr>
          <w:b/>
          <w:bCs/>
          <w:lang w:eastAsia="ar-SA"/>
        </w:rPr>
        <w:t>ОХРАНА ТРУДА И ЗДОРОВЬЯ</w:t>
      </w:r>
    </w:p>
    <w:p w:rsidR="002144ED" w:rsidRDefault="002144ED" w:rsidP="004111FC">
      <w:pPr>
        <w:widowControl w:val="0"/>
        <w:ind w:firstLine="709"/>
        <w:jc w:val="center"/>
        <w:rPr>
          <w:b/>
          <w:bCs/>
          <w:lang w:eastAsia="ar-SA"/>
        </w:rPr>
      </w:pPr>
    </w:p>
    <w:p w:rsidR="002144ED" w:rsidRDefault="002144ED" w:rsidP="004111FC">
      <w:pPr>
        <w:widowControl w:val="0"/>
        <w:ind w:firstLine="709"/>
        <w:jc w:val="center"/>
        <w:rPr>
          <w:b/>
          <w:bCs/>
          <w:lang w:eastAsia="ar-SA"/>
        </w:rPr>
      </w:pPr>
    </w:p>
    <w:p w:rsidR="002144ED" w:rsidRPr="00CC3B1B" w:rsidRDefault="002144ED" w:rsidP="00AA57BC">
      <w:pPr>
        <w:pStyle w:val="3"/>
        <w:widowControl w:val="0"/>
        <w:numPr>
          <w:ilvl w:val="0"/>
          <w:numId w:val="8"/>
        </w:numPr>
        <w:spacing w:after="0"/>
        <w:ind w:left="0" w:firstLine="709"/>
        <w:jc w:val="both"/>
        <w:rPr>
          <w:sz w:val="28"/>
          <w:szCs w:val="28"/>
        </w:rPr>
      </w:pPr>
      <w:r w:rsidRPr="00CC3B1B">
        <w:rPr>
          <w:sz w:val="28"/>
          <w:szCs w:val="28"/>
        </w:rPr>
        <w:t>Работодатель обязуется:</w:t>
      </w:r>
    </w:p>
    <w:p w:rsidR="002144ED" w:rsidRPr="00CC3B1B" w:rsidRDefault="002144ED" w:rsidP="00AA57BC">
      <w:pPr>
        <w:pStyle w:val="3"/>
        <w:widowControl w:val="0"/>
        <w:numPr>
          <w:ilvl w:val="0"/>
          <w:numId w:val="8"/>
        </w:numPr>
        <w:spacing w:after="0"/>
        <w:ind w:left="0" w:firstLine="709"/>
        <w:jc w:val="both"/>
        <w:rPr>
          <w:sz w:val="28"/>
          <w:szCs w:val="28"/>
        </w:rPr>
      </w:pPr>
      <w:r w:rsidRPr="00CC3B1B">
        <w:rPr>
          <w:sz w:val="28"/>
          <w:szCs w:val="28"/>
        </w:rPr>
        <w:t>Обеспечивать безопасные и здоровые условия труда при проведении образовательного процесса.</w:t>
      </w:r>
    </w:p>
    <w:p w:rsidR="002144ED" w:rsidRPr="00CC3B1B" w:rsidRDefault="002144ED" w:rsidP="00AA57BC">
      <w:pPr>
        <w:pStyle w:val="3"/>
        <w:widowControl w:val="0"/>
        <w:numPr>
          <w:ilvl w:val="0"/>
          <w:numId w:val="8"/>
        </w:numPr>
        <w:spacing w:after="0"/>
        <w:ind w:left="0" w:firstLine="709"/>
        <w:jc w:val="both"/>
        <w:rPr>
          <w:sz w:val="28"/>
          <w:szCs w:val="28"/>
        </w:rPr>
      </w:pPr>
      <w:r w:rsidRPr="00CC3B1B">
        <w:rPr>
          <w:sz w:val="28"/>
          <w:szCs w:val="28"/>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2144ED" w:rsidRPr="00E459D1" w:rsidRDefault="002144ED" w:rsidP="00AA57BC">
      <w:pPr>
        <w:pStyle w:val="a5"/>
        <w:numPr>
          <w:ilvl w:val="0"/>
          <w:numId w:val="8"/>
        </w:numPr>
        <w:ind w:left="0" w:firstLine="709"/>
        <w:jc w:val="both"/>
        <w:rPr>
          <w:rFonts w:ascii="Times New Roman" w:hAnsi="Times New Roman" w:cs="Times New Roman"/>
          <w:spacing w:val="-6"/>
          <w:sz w:val="28"/>
          <w:szCs w:val="28"/>
        </w:rPr>
      </w:pPr>
      <w:r w:rsidRPr="00E459D1">
        <w:rPr>
          <w:rFonts w:ascii="Times New Roman" w:hAnsi="Times New Roman" w:cs="Times New Roman"/>
          <w:spacing w:val="-6"/>
          <w:sz w:val="28"/>
          <w:szCs w:val="28"/>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2144ED" w:rsidRPr="00D97B21" w:rsidRDefault="002144ED" w:rsidP="00AA57BC">
      <w:pPr>
        <w:widowControl w:val="0"/>
        <w:numPr>
          <w:ilvl w:val="0"/>
          <w:numId w:val="8"/>
        </w:numPr>
        <w:ind w:left="0" w:firstLine="709"/>
        <w:jc w:val="both"/>
        <w:rPr>
          <w:b/>
          <w:bCs/>
          <w:spacing w:val="-6"/>
        </w:rPr>
      </w:pPr>
      <w:r w:rsidRPr="008C1DD4">
        <w:rPr>
          <w:spacing w:val="-6"/>
        </w:rPr>
        <w:t>Проводить обучение по охране труда и проверку знаний требований охраны труда руководителя образовательных организаций не реже 1 раза в три года</w:t>
      </w:r>
      <w:r w:rsidRPr="00D97B21">
        <w:rPr>
          <w:b/>
          <w:bCs/>
          <w:spacing w:val="-6"/>
        </w:rPr>
        <w:t>.</w:t>
      </w:r>
    </w:p>
    <w:p w:rsidR="002144ED" w:rsidRPr="009365B2" w:rsidRDefault="002144ED" w:rsidP="00AA57BC">
      <w:pPr>
        <w:pStyle w:val="3"/>
        <w:widowControl w:val="0"/>
        <w:numPr>
          <w:ilvl w:val="0"/>
          <w:numId w:val="8"/>
        </w:numPr>
        <w:spacing w:after="0"/>
        <w:ind w:left="0" w:firstLine="709"/>
        <w:jc w:val="both"/>
        <w:rPr>
          <w:sz w:val="28"/>
          <w:szCs w:val="28"/>
        </w:rPr>
      </w:pPr>
      <w:r w:rsidRPr="009365B2">
        <w:rPr>
          <w:sz w:val="28"/>
          <w:szCs w:val="28"/>
        </w:rPr>
        <w:t>Обеспечивать проверку знаний работников образовательной организации по охране труда к началу учебного года.</w:t>
      </w:r>
    </w:p>
    <w:p w:rsidR="002144ED" w:rsidRPr="009365B2" w:rsidRDefault="002144ED" w:rsidP="00AA57BC">
      <w:pPr>
        <w:pStyle w:val="a6"/>
        <w:widowControl w:val="0"/>
        <w:numPr>
          <w:ilvl w:val="0"/>
          <w:numId w:val="8"/>
        </w:numPr>
        <w:spacing w:after="0"/>
        <w:ind w:left="0" w:firstLine="709"/>
        <w:jc w:val="both"/>
        <w:rPr>
          <w:sz w:val="28"/>
          <w:szCs w:val="28"/>
        </w:rPr>
      </w:pPr>
      <w:r w:rsidRPr="009365B2">
        <w:rPr>
          <w:sz w:val="28"/>
          <w:szCs w:val="28"/>
        </w:rPr>
        <w:t>Обеспечить наличие правил, инструкций, журналов инструктажа и других обязательных материалов на рабочих местах.</w:t>
      </w:r>
    </w:p>
    <w:p w:rsidR="002144ED" w:rsidRPr="009365B2" w:rsidRDefault="002144ED" w:rsidP="00AA57BC">
      <w:pPr>
        <w:pStyle w:val="a6"/>
        <w:widowControl w:val="0"/>
        <w:numPr>
          <w:ilvl w:val="0"/>
          <w:numId w:val="8"/>
        </w:numPr>
        <w:spacing w:after="0"/>
        <w:ind w:left="0" w:firstLine="709"/>
        <w:jc w:val="both"/>
        <w:rPr>
          <w:sz w:val="28"/>
          <w:szCs w:val="28"/>
        </w:rPr>
      </w:pP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2144ED" w:rsidRPr="009365B2" w:rsidRDefault="002144ED" w:rsidP="00AA57BC">
      <w:pPr>
        <w:pStyle w:val="3"/>
        <w:widowControl w:val="0"/>
        <w:numPr>
          <w:ilvl w:val="0"/>
          <w:numId w:val="8"/>
        </w:numPr>
        <w:spacing w:after="0"/>
        <w:ind w:left="0" w:firstLine="709"/>
        <w:jc w:val="both"/>
        <w:rPr>
          <w:sz w:val="28"/>
          <w:szCs w:val="28"/>
        </w:rPr>
      </w:pPr>
      <w:r w:rsidRPr="009365B2">
        <w:rPr>
          <w:sz w:val="28"/>
          <w:szCs w:val="28"/>
        </w:rPr>
        <w:t>Обеспечивать проведение в установленном порядке работ по специальной оценке условий труда на рабочих местах.</w:t>
      </w:r>
    </w:p>
    <w:p w:rsidR="002144ED" w:rsidRPr="009365B2" w:rsidRDefault="002144ED" w:rsidP="00AA57BC">
      <w:pPr>
        <w:pStyle w:val="3"/>
        <w:widowControl w:val="0"/>
        <w:numPr>
          <w:ilvl w:val="0"/>
          <w:numId w:val="8"/>
        </w:numPr>
        <w:spacing w:after="0"/>
        <w:ind w:left="0" w:firstLine="709"/>
        <w:jc w:val="both"/>
        <w:rPr>
          <w:sz w:val="28"/>
          <w:szCs w:val="28"/>
        </w:rPr>
      </w:pPr>
      <w:r w:rsidRPr="009365B2">
        <w:rPr>
          <w:sz w:val="28"/>
          <w:szCs w:val="28"/>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трудав соответствии с приложением № ___ коллективного договора.</w:t>
      </w:r>
    </w:p>
    <w:p w:rsidR="002144ED" w:rsidRDefault="002144ED" w:rsidP="00AA57BC">
      <w:pPr>
        <w:widowControl w:val="0"/>
        <w:numPr>
          <w:ilvl w:val="0"/>
          <w:numId w:val="8"/>
        </w:numPr>
        <w:ind w:left="0" w:firstLine="709"/>
        <w:jc w:val="both"/>
      </w:pPr>
      <w:r w:rsidRPr="009365B2">
        <w:lastRenderedPageBreak/>
        <w:t>Обеспечивать работников сертифицированной спецодеждой и другими средствами индивидуальной защиты, смывающими и обезвреживающими средствами в соответствии с установленными нормами</w:t>
      </w:r>
      <w:r>
        <w:t>.</w:t>
      </w:r>
    </w:p>
    <w:p w:rsidR="002144ED" w:rsidRPr="009365B2" w:rsidRDefault="002144ED" w:rsidP="00AA57BC">
      <w:pPr>
        <w:pStyle w:val="3"/>
        <w:widowControl w:val="0"/>
        <w:numPr>
          <w:ilvl w:val="0"/>
          <w:numId w:val="8"/>
        </w:numPr>
        <w:spacing w:after="0"/>
        <w:ind w:left="0" w:firstLine="709"/>
        <w:jc w:val="both"/>
        <w:rPr>
          <w:sz w:val="28"/>
          <w:szCs w:val="28"/>
        </w:rPr>
      </w:pP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2144ED" w:rsidRPr="009365B2" w:rsidRDefault="002144ED" w:rsidP="00AA57BC">
      <w:pPr>
        <w:widowControl w:val="0"/>
        <w:numPr>
          <w:ilvl w:val="0"/>
          <w:numId w:val="8"/>
        </w:numPr>
        <w:ind w:left="0" w:firstLine="709"/>
        <w:jc w:val="both"/>
      </w:pPr>
      <w:r w:rsidRPr="009365B2">
        <w:t>Обеспечивать установленный санитарными нормами тепловой режим в помещениях.</w:t>
      </w:r>
    </w:p>
    <w:p w:rsidR="002144ED" w:rsidRPr="009365B2" w:rsidRDefault="002144ED" w:rsidP="00AA57BC">
      <w:pPr>
        <w:widowControl w:val="0"/>
        <w:numPr>
          <w:ilvl w:val="0"/>
          <w:numId w:val="8"/>
        </w:numPr>
        <w:tabs>
          <w:tab w:val="left" w:pos="1560"/>
        </w:tabs>
        <w:ind w:left="0" w:firstLine="709"/>
        <w:jc w:val="both"/>
      </w:pPr>
      <w:r w:rsidRPr="009365B2">
        <w:t>Проводить своевременное расследование несчастных случаев на производстве в соответствии с действующим законодательством и вести их учет.</w:t>
      </w:r>
    </w:p>
    <w:p w:rsidR="002144ED" w:rsidRPr="00AA57BC" w:rsidRDefault="002144ED" w:rsidP="00AA57BC">
      <w:pPr>
        <w:widowControl w:val="0"/>
        <w:numPr>
          <w:ilvl w:val="0"/>
          <w:numId w:val="8"/>
        </w:numPr>
        <w:tabs>
          <w:tab w:val="left" w:pos="1620"/>
        </w:tabs>
        <w:ind w:left="0" w:firstLine="709"/>
        <w:jc w:val="both"/>
        <w:rPr>
          <w:bCs/>
          <w:iCs/>
        </w:rPr>
      </w:pPr>
      <w:r w:rsidRPr="00AA57BC">
        <w:rPr>
          <w:bCs/>
          <w:iCs/>
        </w:rPr>
        <w:t>Предусмотреть выплату денежной компенсации семье работника, погибшего в результате несчастного случая на производстве, в размере</w:t>
      </w:r>
      <w:r w:rsidR="00AA57BC" w:rsidRPr="00AA57BC">
        <w:rPr>
          <w:bCs/>
          <w:iCs/>
        </w:rPr>
        <w:t xml:space="preserve"> 5000</w:t>
      </w:r>
      <w:r w:rsidRPr="00AA57BC">
        <w:rPr>
          <w:bCs/>
          <w:iCs/>
        </w:rPr>
        <w:t xml:space="preserve"> рублей, если несчастный случай на производстве произошел не по вине работника.</w:t>
      </w:r>
    </w:p>
    <w:p w:rsidR="002144ED" w:rsidRPr="009365B2" w:rsidRDefault="002144ED" w:rsidP="00AA57BC">
      <w:pPr>
        <w:widowControl w:val="0"/>
        <w:numPr>
          <w:ilvl w:val="0"/>
          <w:numId w:val="8"/>
        </w:numPr>
        <w:tabs>
          <w:tab w:val="left" w:pos="1620"/>
        </w:tabs>
        <w:ind w:left="0" w:firstLine="709"/>
        <w:jc w:val="both"/>
      </w:pPr>
      <w:r w:rsidRPr="009365B2">
        <w:t>Обеспечивать соблюдение работниками требований, правил и инструкций по охране труда.</w:t>
      </w:r>
    </w:p>
    <w:p w:rsidR="002144ED" w:rsidRDefault="002144ED" w:rsidP="00AA57BC">
      <w:pPr>
        <w:widowControl w:val="0"/>
        <w:numPr>
          <w:ilvl w:val="0"/>
          <w:numId w:val="8"/>
        </w:numPr>
        <w:tabs>
          <w:tab w:val="left" w:pos="1620"/>
        </w:tabs>
        <w:ind w:left="0" w:firstLine="709"/>
        <w:jc w:val="both"/>
      </w:pPr>
      <w:r w:rsidRPr="009365B2">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2144ED" w:rsidRDefault="002144ED" w:rsidP="00AA57BC">
      <w:pPr>
        <w:widowControl w:val="0"/>
        <w:numPr>
          <w:ilvl w:val="0"/>
          <w:numId w:val="8"/>
        </w:numPr>
        <w:tabs>
          <w:tab w:val="left" w:pos="1620"/>
        </w:tabs>
        <w:ind w:left="0" w:firstLine="709"/>
        <w:jc w:val="both"/>
      </w:pPr>
      <w:r w:rsidRPr="009365B2">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w:t>
      </w:r>
      <w:r w:rsidRPr="00595131">
        <w:t>принимать меры к их устранению.</w:t>
      </w:r>
    </w:p>
    <w:p w:rsidR="002144ED" w:rsidRPr="00595131" w:rsidRDefault="002144ED" w:rsidP="00AA57BC">
      <w:pPr>
        <w:widowControl w:val="0"/>
        <w:numPr>
          <w:ilvl w:val="0"/>
          <w:numId w:val="8"/>
        </w:numPr>
        <w:tabs>
          <w:tab w:val="left" w:pos="1620"/>
        </w:tabs>
        <w:ind w:left="0" w:firstLine="709"/>
        <w:jc w:val="both"/>
      </w:pPr>
      <w:r>
        <w:rPr>
          <w:spacing w:val="-1"/>
        </w:rPr>
        <w:t>Обеспечивать освоение средств, выделяемых Фондом социального страхования, на меры по предупреждению производственного травматизма и профессиональной заболеваемости</w:t>
      </w:r>
    </w:p>
    <w:p w:rsidR="002144ED" w:rsidRPr="009365B2" w:rsidRDefault="002144ED" w:rsidP="00AA57BC">
      <w:pPr>
        <w:widowControl w:val="0"/>
        <w:numPr>
          <w:ilvl w:val="0"/>
          <w:numId w:val="8"/>
        </w:numPr>
        <w:ind w:left="0" w:firstLine="709"/>
        <w:jc w:val="both"/>
      </w:pPr>
      <w:r w:rsidRPr="009365B2">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2144ED" w:rsidRPr="009365B2" w:rsidRDefault="002144ED" w:rsidP="00AA57BC">
      <w:pPr>
        <w:widowControl w:val="0"/>
        <w:numPr>
          <w:ilvl w:val="0"/>
          <w:numId w:val="8"/>
        </w:numPr>
        <w:ind w:left="0" w:firstLine="709"/>
        <w:jc w:val="both"/>
      </w:pPr>
      <w:r w:rsidRPr="009365B2">
        <w:t>Работники обязуются:</w:t>
      </w:r>
    </w:p>
    <w:p w:rsidR="002144ED" w:rsidRPr="009365B2" w:rsidRDefault="002144ED" w:rsidP="00AA57BC">
      <w:pPr>
        <w:widowControl w:val="0"/>
        <w:numPr>
          <w:ilvl w:val="0"/>
          <w:numId w:val="8"/>
        </w:numPr>
        <w:ind w:left="0" w:firstLine="709"/>
        <w:jc w:val="both"/>
      </w:pPr>
      <w:r w:rsidRPr="009365B2">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144ED" w:rsidRPr="009365B2" w:rsidRDefault="002144ED" w:rsidP="00AA57BC">
      <w:pPr>
        <w:widowControl w:val="0"/>
        <w:numPr>
          <w:ilvl w:val="0"/>
          <w:numId w:val="8"/>
        </w:numPr>
        <w:ind w:left="0" w:firstLine="709"/>
        <w:jc w:val="both"/>
      </w:pPr>
      <w:r w:rsidRPr="009365B2">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144ED" w:rsidRPr="009365B2" w:rsidRDefault="002144ED" w:rsidP="00AA57BC">
      <w:pPr>
        <w:widowControl w:val="0"/>
        <w:numPr>
          <w:ilvl w:val="0"/>
          <w:numId w:val="8"/>
        </w:numPr>
        <w:ind w:left="0" w:firstLine="709"/>
        <w:jc w:val="both"/>
      </w:pPr>
      <w:r w:rsidRPr="009365B2">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w:t>
      </w:r>
      <w:r w:rsidRPr="009365B2">
        <w:lastRenderedPageBreak/>
        <w:t>счет средств работодателя.</w:t>
      </w:r>
    </w:p>
    <w:p w:rsidR="002144ED" w:rsidRPr="009365B2" w:rsidRDefault="002144ED" w:rsidP="00AA57BC">
      <w:pPr>
        <w:widowControl w:val="0"/>
        <w:numPr>
          <w:ilvl w:val="0"/>
          <w:numId w:val="8"/>
        </w:numPr>
        <w:autoSpaceDE w:val="0"/>
        <w:autoSpaceDN w:val="0"/>
        <w:adjustRightInd w:val="0"/>
        <w:ind w:left="0" w:firstLine="709"/>
        <w:jc w:val="both"/>
      </w:pPr>
      <w:r w:rsidRPr="009365B2">
        <w:t>Правильно применять средства индивидуальной и коллективной защиты.</w:t>
      </w:r>
    </w:p>
    <w:p w:rsidR="002144ED" w:rsidRPr="00965644" w:rsidRDefault="002144ED" w:rsidP="00AA57BC">
      <w:pPr>
        <w:widowControl w:val="0"/>
        <w:numPr>
          <w:ilvl w:val="0"/>
          <w:numId w:val="8"/>
        </w:numPr>
        <w:ind w:left="0" w:firstLine="709"/>
        <w:jc w:val="both"/>
      </w:pPr>
      <w:r w:rsidRPr="00965644">
        <w:t>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144ED" w:rsidRPr="00FC5338" w:rsidRDefault="002144ED" w:rsidP="00AA57BC">
      <w:pPr>
        <w:widowControl w:val="0"/>
        <w:numPr>
          <w:ilvl w:val="0"/>
          <w:numId w:val="8"/>
        </w:numPr>
        <w:ind w:left="0" w:firstLine="709"/>
        <w:jc w:val="both"/>
      </w:pPr>
      <w:r w:rsidRPr="009365B2">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FC5338">
        <w:t>с сохранением за это время средней заработной платы.</w:t>
      </w:r>
    </w:p>
    <w:p w:rsidR="002144ED" w:rsidRPr="004111FC" w:rsidRDefault="002144ED" w:rsidP="00AA57BC">
      <w:pPr>
        <w:widowControl w:val="0"/>
        <w:ind w:firstLine="709"/>
        <w:jc w:val="both"/>
        <w:rPr>
          <w:lang w:eastAsia="ar-SA"/>
        </w:rPr>
      </w:pPr>
    </w:p>
    <w:p w:rsidR="002144ED" w:rsidRPr="004111FC" w:rsidRDefault="002144ED" w:rsidP="004111FC">
      <w:pPr>
        <w:widowControl w:val="0"/>
        <w:ind w:firstLine="709"/>
        <w:jc w:val="center"/>
        <w:rPr>
          <w:lang w:eastAsia="ar-SA"/>
        </w:rPr>
      </w:pPr>
      <w:r w:rsidRPr="004111FC">
        <w:rPr>
          <w:b/>
          <w:bCs/>
          <w:lang w:val="en-US" w:eastAsia="ar-SA"/>
        </w:rPr>
        <w:t>IX</w:t>
      </w:r>
      <w:r w:rsidRPr="004111FC">
        <w:rPr>
          <w:b/>
          <w:bCs/>
          <w:lang w:eastAsia="ar-SA"/>
        </w:rPr>
        <w:t>. ГАРАНТИИ ПРОФСОЮЗНОЙ ДЕЯТЕЛЬНОСТИ</w:t>
      </w:r>
    </w:p>
    <w:p w:rsidR="002144ED" w:rsidRPr="004111FC" w:rsidRDefault="002144ED" w:rsidP="004111FC">
      <w:pPr>
        <w:widowControl w:val="0"/>
        <w:ind w:firstLine="709"/>
        <w:jc w:val="center"/>
        <w:rPr>
          <w:lang w:eastAsia="ar-SA"/>
        </w:rPr>
      </w:pPr>
    </w:p>
    <w:p w:rsidR="002144ED" w:rsidRPr="004111FC" w:rsidRDefault="002144ED" w:rsidP="004111FC">
      <w:pPr>
        <w:widowControl w:val="0"/>
        <w:ind w:firstLine="709"/>
        <w:jc w:val="both"/>
        <w:rPr>
          <w:lang w:eastAsia="ar-SA"/>
        </w:rPr>
      </w:pPr>
      <w:r>
        <w:rPr>
          <w:lang w:eastAsia="ar-SA"/>
        </w:rPr>
        <w:t xml:space="preserve">9. </w:t>
      </w:r>
      <w:r w:rsidRPr="004111FC">
        <w:rPr>
          <w:lang w:eastAsia="ar-SA"/>
        </w:rPr>
        <w:t>Стороны договорились о том, что:</w:t>
      </w:r>
    </w:p>
    <w:p w:rsidR="002144ED" w:rsidRPr="004111FC" w:rsidRDefault="002144ED" w:rsidP="004111FC">
      <w:pPr>
        <w:widowControl w:val="0"/>
        <w:ind w:firstLine="709"/>
        <w:jc w:val="both"/>
        <w:rPr>
          <w:lang w:eastAsia="ar-SA"/>
        </w:rPr>
      </w:pPr>
      <w:r>
        <w:rPr>
          <w:lang w:eastAsia="ar-SA"/>
        </w:rPr>
        <w:t xml:space="preserve">9.1. </w:t>
      </w:r>
      <w:r>
        <w:rPr>
          <w:lang w:eastAsia="ar-SA"/>
        </w:rPr>
        <w:tab/>
      </w:r>
      <w:r w:rsidRPr="004111FC">
        <w:rPr>
          <w:lang w:eastAsia="ar-SA"/>
        </w:rPr>
        <w:t>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2144ED" w:rsidRPr="004111FC" w:rsidRDefault="002144ED" w:rsidP="004111FC">
      <w:pPr>
        <w:widowControl w:val="0"/>
        <w:ind w:firstLine="709"/>
        <w:jc w:val="both"/>
        <w:rPr>
          <w:lang w:eastAsia="ar-SA"/>
        </w:rPr>
      </w:pPr>
      <w:r>
        <w:rPr>
          <w:lang w:eastAsia="ar-SA"/>
        </w:rPr>
        <w:t xml:space="preserve">9.2. </w:t>
      </w:r>
      <w:r>
        <w:rPr>
          <w:lang w:eastAsia="ar-SA"/>
        </w:rPr>
        <w:tab/>
      </w:r>
      <w:r w:rsidRPr="004111FC">
        <w:rPr>
          <w:lang w:eastAsia="ar-SA"/>
        </w:rPr>
        <w:t>Профком осуществляет в установленном порядке контроль над соблюдением трудового законодательства и иных нормативных правовых актов, содержащих нормы трудового права (ст. 370 ТК РФ).</w:t>
      </w:r>
    </w:p>
    <w:p w:rsidR="002144ED" w:rsidRPr="004111FC" w:rsidRDefault="002144ED" w:rsidP="004111FC">
      <w:pPr>
        <w:widowControl w:val="0"/>
        <w:ind w:firstLine="709"/>
        <w:jc w:val="both"/>
        <w:rPr>
          <w:lang w:eastAsia="ar-SA"/>
        </w:rPr>
      </w:pPr>
      <w:r>
        <w:rPr>
          <w:lang w:eastAsia="ar-SA"/>
        </w:rPr>
        <w:t xml:space="preserve">9.3. </w:t>
      </w:r>
      <w:r>
        <w:rPr>
          <w:lang w:eastAsia="ar-SA"/>
        </w:rPr>
        <w:tab/>
      </w:r>
      <w:r w:rsidRPr="004111FC">
        <w:rPr>
          <w:lang w:eastAsia="ar-SA"/>
        </w:rPr>
        <w:t>Работодатель принимает решения по согласованию профкома в случаях, предусмотренных законодательством и настоящим коллективным договором.</w:t>
      </w:r>
    </w:p>
    <w:p w:rsidR="002144ED" w:rsidRPr="004111FC" w:rsidRDefault="002144ED" w:rsidP="004111FC">
      <w:pPr>
        <w:widowControl w:val="0"/>
        <w:ind w:firstLine="709"/>
        <w:jc w:val="both"/>
        <w:rPr>
          <w:lang w:eastAsia="ar-SA"/>
        </w:rPr>
      </w:pPr>
      <w:r>
        <w:rPr>
          <w:lang w:eastAsia="ar-SA"/>
        </w:rPr>
        <w:t xml:space="preserve">9.4. </w:t>
      </w:r>
      <w:r>
        <w:rPr>
          <w:lang w:eastAsia="ar-SA"/>
        </w:rPr>
        <w:tab/>
      </w:r>
      <w:r w:rsidRPr="004111FC">
        <w:rPr>
          <w:lang w:eastAsia="ar-SA"/>
        </w:rPr>
        <w:t>Увольнение работника, являющегося членом профсоюза, по пункту 2, подпункту «б» пункта 3 и пункту 5 ст. 81 ТК РФ производится с предварительного согласия профкомом.</w:t>
      </w:r>
    </w:p>
    <w:p w:rsidR="002144ED" w:rsidRPr="004111FC" w:rsidRDefault="002144ED" w:rsidP="004111FC">
      <w:pPr>
        <w:widowControl w:val="0"/>
        <w:ind w:firstLine="709"/>
        <w:jc w:val="both"/>
        <w:rPr>
          <w:lang w:eastAsia="ar-SA"/>
        </w:rPr>
      </w:pPr>
      <w:r>
        <w:rPr>
          <w:lang w:eastAsia="ar-SA"/>
        </w:rPr>
        <w:t xml:space="preserve">9.5. </w:t>
      </w:r>
      <w:r>
        <w:rPr>
          <w:lang w:eastAsia="ar-SA"/>
        </w:rPr>
        <w:tab/>
      </w:r>
      <w:r w:rsidRPr="004111FC">
        <w:rPr>
          <w:lang w:eastAsia="ar-SA"/>
        </w:rPr>
        <w:t>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2144ED" w:rsidRPr="004111FC" w:rsidRDefault="002144ED" w:rsidP="004111FC">
      <w:pPr>
        <w:widowControl w:val="0"/>
        <w:ind w:firstLine="709"/>
        <w:jc w:val="both"/>
        <w:rPr>
          <w:lang w:eastAsia="ar-SA"/>
        </w:rPr>
      </w:pPr>
      <w:r>
        <w:rPr>
          <w:lang w:eastAsia="ar-SA"/>
        </w:rPr>
        <w:t xml:space="preserve">9.6. </w:t>
      </w:r>
      <w:r>
        <w:rPr>
          <w:lang w:eastAsia="ar-SA"/>
        </w:rPr>
        <w:tab/>
      </w:r>
      <w:r w:rsidRPr="004111FC">
        <w:rPr>
          <w:lang w:eastAsia="ar-SA"/>
        </w:rP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письменной заявлений.</w:t>
      </w:r>
    </w:p>
    <w:p w:rsidR="002144ED" w:rsidRPr="004111FC" w:rsidRDefault="002144ED" w:rsidP="004111FC">
      <w:pPr>
        <w:widowControl w:val="0"/>
        <w:ind w:firstLine="709"/>
        <w:jc w:val="both"/>
        <w:rPr>
          <w:lang w:eastAsia="ar-SA"/>
        </w:rPr>
      </w:pPr>
      <w:r>
        <w:rPr>
          <w:lang w:eastAsia="ar-SA"/>
        </w:rPr>
        <w:t xml:space="preserve">9.7. </w:t>
      </w:r>
      <w:r>
        <w:rPr>
          <w:lang w:eastAsia="ar-SA"/>
        </w:rPr>
        <w:tab/>
      </w:r>
      <w:r w:rsidRPr="00AA57BC">
        <w:rPr>
          <w:bCs/>
          <w:lang w:eastAsia="ar-SA"/>
        </w:rPr>
        <w:t>Производить доплату председателю профсоюзного комитета</w:t>
      </w:r>
      <w:r w:rsidRPr="004111FC">
        <w:rPr>
          <w:lang w:eastAsia="ar-SA"/>
        </w:rPr>
        <w:t xml:space="preserve">. </w:t>
      </w:r>
    </w:p>
    <w:p w:rsidR="002144ED" w:rsidRPr="004111FC" w:rsidRDefault="002144ED" w:rsidP="004111FC">
      <w:pPr>
        <w:widowControl w:val="0"/>
        <w:ind w:firstLine="709"/>
        <w:jc w:val="both"/>
        <w:rPr>
          <w:lang w:eastAsia="ar-SA"/>
        </w:rPr>
      </w:pPr>
      <w:r w:rsidRPr="004111FC">
        <w:rPr>
          <w:lang w:eastAsia="ar-SA"/>
        </w:rPr>
        <w:t>9.</w:t>
      </w:r>
      <w:r>
        <w:rPr>
          <w:lang w:eastAsia="ar-SA"/>
        </w:rPr>
        <w:t xml:space="preserve">8. </w:t>
      </w:r>
      <w:r>
        <w:rPr>
          <w:lang w:eastAsia="ar-SA"/>
        </w:rPr>
        <w:tab/>
      </w:r>
      <w:r w:rsidRPr="004111FC">
        <w:rPr>
          <w:lang w:eastAsia="ar-SA"/>
        </w:rPr>
        <w:t xml:space="preserve">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w:t>
      </w:r>
      <w:r w:rsidRPr="004111FC">
        <w:rPr>
          <w:lang w:eastAsia="ar-SA"/>
        </w:rPr>
        <w:lastRenderedPageBreak/>
        <w:t>совещаниях и других мероприятий.</w:t>
      </w:r>
    </w:p>
    <w:p w:rsidR="002144ED" w:rsidRPr="004111FC" w:rsidRDefault="002144ED" w:rsidP="004111FC">
      <w:pPr>
        <w:widowControl w:val="0"/>
        <w:ind w:firstLine="709"/>
        <w:jc w:val="both"/>
        <w:rPr>
          <w:lang w:eastAsia="ar-SA"/>
        </w:rPr>
      </w:pPr>
      <w:r>
        <w:rPr>
          <w:lang w:eastAsia="ar-SA"/>
        </w:rPr>
        <w:t xml:space="preserve">9.9. </w:t>
      </w:r>
      <w:r>
        <w:rPr>
          <w:lang w:eastAsia="ar-SA"/>
        </w:rPr>
        <w:tab/>
      </w:r>
      <w:r w:rsidRPr="004111FC">
        <w:rPr>
          <w:lang w:eastAsia="ar-SA"/>
        </w:rPr>
        <w:t>Работодатель обеспечивает предоставление гарантий работникам, занимающихся профсоюзной деятельностью, в порядке, предусмотренном законодательством и настоящим коллективным договором.</w:t>
      </w:r>
    </w:p>
    <w:p w:rsidR="002144ED" w:rsidRPr="004111FC" w:rsidRDefault="002144ED" w:rsidP="004111FC">
      <w:pPr>
        <w:widowControl w:val="0"/>
        <w:ind w:firstLine="709"/>
        <w:jc w:val="both"/>
        <w:rPr>
          <w:lang w:eastAsia="ar-SA"/>
        </w:rPr>
      </w:pPr>
      <w:r w:rsidRPr="004111FC">
        <w:rPr>
          <w:lang w:eastAsia="ar-SA"/>
        </w:rPr>
        <w:t>Председатель, его заместители и члены профкома могут быть уволены по инициативе работодателя в соответствии с пунктом 2, подпунктом «б» пункта 3,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2144ED" w:rsidRPr="004111FC" w:rsidRDefault="002144ED" w:rsidP="004111FC">
      <w:pPr>
        <w:widowControl w:val="0"/>
        <w:ind w:firstLine="709"/>
        <w:jc w:val="both"/>
        <w:rPr>
          <w:lang w:eastAsia="ar-SA"/>
        </w:rPr>
      </w:pPr>
      <w:r>
        <w:rPr>
          <w:lang w:eastAsia="ar-SA"/>
        </w:rPr>
        <w:t xml:space="preserve">9.10. </w:t>
      </w:r>
      <w:r>
        <w:rPr>
          <w:lang w:eastAsia="ar-SA"/>
        </w:rPr>
        <w:tab/>
      </w:r>
      <w:r w:rsidRPr="004111FC">
        <w:rPr>
          <w:lang w:eastAsia="ar-SA"/>
        </w:rPr>
        <w:t>Работодатель предоставляет профкому необходимую информацию по любым вопросам труда и социально-экономического развития учреждения.</w:t>
      </w:r>
    </w:p>
    <w:p w:rsidR="002144ED" w:rsidRPr="004111FC" w:rsidRDefault="002144ED" w:rsidP="004111FC">
      <w:pPr>
        <w:widowControl w:val="0"/>
        <w:ind w:firstLine="709"/>
        <w:jc w:val="both"/>
        <w:rPr>
          <w:lang w:eastAsia="ar-SA"/>
        </w:rPr>
      </w:pPr>
      <w:r>
        <w:rPr>
          <w:lang w:eastAsia="ar-SA"/>
        </w:rPr>
        <w:t xml:space="preserve">9.11. </w:t>
      </w:r>
      <w:r>
        <w:rPr>
          <w:lang w:eastAsia="ar-SA"/>
        </w:rPr>
        <w:tab/>
      </w:r>
      <w:r w:rsidRPr="004111FC">
        <w:rPr>
          <w:lang w:eastAsia="ar-SA"/>
        </w:rPr>
        <w:t xml:space="preserve">Члены профкома включаются в состав комиссий учреждения по тарификации, аттестации педагогических работников, </w:t>
      </w:r>
      <w:r>
        <w:rPr>
          <w:lang w:eastAsia="ar-SA"/>
        </w:rPr>
        <w:t>специальной оценки условий труда, по охране труда</w:t>
      </w:r>
      <w:r w:rsidRPr="004111FC">
        <w:rPr>
          <w:lang w:eastAsia="ar-SA"/>
        </w:rPr>
        <w:t xml:space="preserve"> и других.</w:t>
      </w:r>
    </w:p>
    <w:p w:rsidR="002144ED" w:rsidRPr="004111FC" w:rsidRDefault="002144ED" w:rsidP="004111FC">
      <w:pPr>
        <w:widowControl w:val="0"/>
        <w:ind w:firstLine="709"/>
        <w:jc w:val="both"/>
        <w:rPr>
          <w:lang w:eastAsia="ar-SA"/>
        </w:rPr>
      </w:pPr>
      <w:r>
        <w:rPr>
          <w:lang w:eastAsia="ar-SA"/>
        </w:rPr>
        <w:t xml:space="preserve">9.12. </w:t>
      </w:r>
      <w:r>
        <w:rPr>
          <w:lang w:eastAsia="ar-SA"/>
        </w:rPr>
        <w:tab/>
      </w:r>
      <w:r w:rsidRPr="004111FC">
        <w:rPr>
          <w:lang w:eastAsia="ar-SA"/>
        </w:rPr>
        <w:t>Работодатель по согласованию профкома рассматривает следующие вопросы:</w:t>
      </w:r>
    </w:p>
    <w:p w:rsidR="002144ED" w:rsidRPr="004111FC" w:rsidRDefault="002144ED" w:rsidP="004111FC">
      <w:pPr>
        <w:widowControl w:val="0"/>
        <w:ind w:firstLine="709"/>
        <w:jc w:val="both"/>
        <w:rPr>
          <w:lang w:eastAsia="ar-SA"/>
        </w:rPr>
      </w:pPr>
      <w:r w:rsidRPr="004111FC">
        <w:rPr>
          <w:lang w:eastAsia="ar-SA"/>
        </w:rPr>
        <w:t>расторжение трудового договора с работниками, являющимися членами профсоюза, по инициативе работодателя (ст. 82, 374 ТК РФ);</w:t>
      </w:r>
    </w:p>
    <w:p w:rsidR="002144ED" w:rsidRPr="004111FC" w:rsidRDefault="002144ED" w:rsidP="004111FC">
      <w:pPr>
        <w:widowControl w:val="0"/>
        <w:ind w:firstLine="709"/>
        <w:jc w:val="both"/>
        <w:rPr>
          <w:lang w:eastAsia="ar-SA"/>
        </w:rPr>
      </w:pPr>
      <w:r w:rsidRPr="004111FC">
        <w:rPr>
          <w:lang w:eastAsia="ar-SA"/>
        </w:rPr>
        <w:t>привлечение к сверхурочным работам (ст. 99 ТК РФ);</w:t>
      </w:r>
    </w:p>
    <w:p w:rsidR="002144ED" w:rsidRPr="004111FC" w:rsidRDefault="002144ED" w:rsidP="004111FC">
      <w:pPr>
        <w:widowControl w:val="0"/>
        <w:ind w:firstLine="709"/>
        <w:jc w:val="both"/>
        <w:rPr>
          <w:lang w:eastAsia="ar-SA"/>
        </w:rPr>
      </w:pPr>
      <w:r w:rsidRPr="004111FC">
        <w:rPr>
          <w:lang w:eastAsia="ar-SA"/>
        </w:rPr>
        <w:t>разделение рабочего времени на части (ст. 105 ТК РФ);</w:t>
      </w:r>
    </w:p>
    <w:p w:rsidR="002144ED" w:rsidRPr="004111FC" w:rsidRDefault="002144ED" w:rsidP="004111FC">
      <w:pPr>
        <w:widowControl w:val="0"/>
        <w:ind w:firstLine="709"/>
        <w:jc w:val="both"/>
        <w:rPr>
          <w:lang w:eastAsia="ar-SA"/>
        </w:rPr>
      </w:pPr>
      <w:r w:rsidRPr="004111FC">
        <w:rPr>
          <w:lang w:eastAsia="ar-SA"/>
        </w:rPr>
        <w:t>запрещение работы в выходные и нерабочие праздничные дни (ст.113 ТК РФ);</w:t>
      </w:r>
    </w:p>
    <w:p w:rsidR="002144ED" w:rsidRPr="004111FC" w:rsidRDefault="002144ED" w:rsidP="004111FC">
      <w:pPr>
        <w:widowControl w:val="0"/>
        <w:ind w:firstLine="709"/>
        <w:jc w:val="both"/>
        <w:rPr>
          <w:lang w:eastAsia="ar-SA"/>
        </w:rPr>
      </w:pPr>
      <w:r w:rsidRPr="004111FC">
        <w:rPr>
          <w:lang w:eastAsia="ar-SA"/>
        </w:rPr>
        <w:t>очередность предоставления отпусков (ст. 123 ТК РФ);</w:t>
      </w:r>
    </w:p>
    <w:p w:rsidR="002144ED" w:rsidRPr="004111FC" w:rsidRDefault="002144ED" w:rsidP="004111FC">
      <w:pPr>
        <w:widowControl w:val="0"/>
        <w:ind w:firstLine="709"/>
        <w:jc w:val="both"/>
        <w:rPr>
          <w:lang w:eastAsia="ar-SA"/>
        </w:rPr>
      </w:pPr>
      <w:r w:rsidRPr="004111FC">
        <w:rPr>
          <w:lang w:eastAsia="ar-SA"/>
        </w:rPr>
        <w:t>установление заработной платы (ст. 135 ТК РФ);</w:t>
      </w:r>
    </w:p>
    <w:p w:rsidR="002144ED" w:rsidRPr="004111FC" w:rsidRDefault="002144ED" w:rsidP="004111FC">
      <w:pPr>
        <w:widowControl w:val="0"/>
        <w:ind w:firstLine="709"/>
        <w:jc w:val="both"/>
        <w:rPr>
          <w:lang w:eastAsia="ar-SA"/>
        </w:rPr>
      </w:pPr>
      <w:r w:rsidRPr="004111FC">
        <w:rPr>
          <w:lang w:eastAsia="ar-SA"/>
        </w:rPr>
        <w:t>применение систем нормирования труда (ст. 159 ТК РФ);</w:t>
      </w:r>
    </w:p>
    <w:p w:rsidR="002144ED" w:rsidRPr="004111FC" w:rsidRDefault="002144ED" w:rsidP="004111FC">
      <w:pPr>
        <w:widowControl w:val="0"/>
        <w:ind w:firstLine="709"/>
        <w:jc w:val="both"/>
        <w:rPr>
          <w:lang w:eastAsia="ar-SA"/>
        </w:rPr>
      </w:pPr>
      <w:r w:rsidRPr="004111FC">
        <w:rPr>
          <w:lang w:eastAsia="ar-SA"/>
        </w:rPr>
        <w:t>массовые увольнения (ст. 180 ТК РФ);</w:t>
      </w:r>
    </w:p>
    <w:p w:rsidR="002144ED" w:rsidRPr="004111FC" w:rsidRDefault="002144ED" w:rsidP="004111FC">
      <w:pPr>
        <w:widowControl w:val="0"/>
        <w:ind w:firstLine="709"/>
        <w:jc w:val="both"/>
        <w:rPr>
          <w:lang w:eastAsia="ar-SA"/>
        </w:rPr>
      </w:pPr>
      <w:r w:rsidRPr="004111FC">
        <w:rPr>
          <w:lang w:eastAsia="ar-SA"/>
        </w:rPr>
        <w:t>установление перечня должностей работников с ненормированным рабочим днем (ст. 101 ТК РФ);</w:t>
      </w:r>
    </w:p>
    <w:p w:rsidR="002144ED" w:rsidRPr="004111FC" w:rsidRDefault="002144ED" w:rsidP="004111FC">
      <w:pPr>
        <w:widowControl w:val="0"/>
        <w:ind w:firstLine="709"/>
        <w:jc w:val="both"/>
        <w:rPr>
          <w:lang w:eastAsia="ar-SA"/>
        </w:rPr>
      </w:pPr>
      <w:r w:rsidRPr="004111FC">
        <w:rPr>
          <w:lang w:eastAsia="ar-SA"/>
        </w:rPr>
        <w:t>утверждение Правил внутреннего трудового распорядка (ст. 190 ТК РФ);</w:t>
      </w:r>
    </w:p>
    <w:p w:rsidR="002144ED" w:rsidRPr="004111FC" w:rsidRDefault="002144ED" w:rsidP="004111FC">
      <w:pPr>
        <w:widowControl w:val="0"/>
        <w:ind w:firstLine="709"/>
        <w:jc w:val="both"/>
        <w:rPr>
          <w:lang w:eastAsia="ar-SA"/>
        </w:rPr>
      </w:pPr>
      <w:r w:rsidRPr="004111FC">
        <w:rPr>
          <w:lang w:eastAsia="ar-SA"/>
        </w:rPr>
        <w:t>создание комиссии по охране труда – 3 человека (ст. 218 ТК РФ);</w:t>
      </w:r>
    </w:p>
    <w:p w:rsidR="002144ED" w:rsidRPr="004111FC" w:rsidRDefault="002144ED" w:rsidP="004111FC">
      <w:pPr>
        <w:widowControl w:val="0"/>
        <w:ind w:firstLine="709"/>
        <w:jc w:val="both"/>
        <w:rPr>
          <w:lang w:eastAsia="ar-SA"/>
        </w:rPr>
      </w:pPr>
      <w:r w:rsidRPr="004111FC">
        <w:rPr>
          <w:lang w:eastAsia="ar-SA"/>
        </w:rPr>
        <w:t>составление графиков сменности (ст. 103 ТК РФ);</w:t>
      </w:r>
    </w:p>
    <w:p w:rsidR="002144ED" w:rsidRPr="004111FC" w:rsidRDefault="002144ED" w:rsidP="004111FC">
      <w:pPr>
        <w:widowControl w:val="0"/>
        <w:ind w:firstLine="709"/>
        <w:jc w:val="both"/>
        <w:rPr>
          <w:lang w:eastAsia="ar-SA"/>
        </w:rPr>
      </w:pPr>
      <w:r w:rsidRPr="004111FC">
        <w:rPr>
          <w:lang w:eastAsia="ar-SA"/>
        </w:rPr>
        <w:t>утверждение формы расчетного листка (ст. 136 ТК РФ);</w:t>
      </w:r>
    </w:p>
    <w:p w:rsidR="002144ED" w:rsidRPr="004111FC" w:rsidRDefault="002144ED" w:rsidP="004111FC">
      <w:pPr>
        <w:widowControl w:val="0"/>
        <w:ind w:firstLine="709"/>
        <w:jc w:val="both"/>
        <w:rPr>
          <w:lang w:eastAsia="ar-SA"/>
        </w:rPr>
      </w:pPr>
      <w:r w:rsidRPr="004111FC">
        <w:rPr>
          <w:lang w:eastAsia="ar-SA"/>
        </w:rPr>
        <w:t>установление размеров повышенной заработной платы за вредные и (или) опасные и иные особые условия труда (ст.147 ТК РФ);</w:t>
      </w:r>
    </w:p>
    <w:p w:rsidR="002144ED" w:rsidRPr="004111FC" w:rsidRDefault="002144ED" w:rsidP="004111FC">
      <w:pPr>
        <w:widowControl w:val="0"/>
        <w:ind w:firstLine="709"/>
        <w:jc w:val="both"/>
        <w:rPr>
          <w:lang w:eastAsia="ar-SA"/>
        </w:rPr>
      </w:pPr>
      <w:r w:rsidRPr="004111FC">
        <w:rPr>
          <w:lang w:eastAsia="ar-SA"/>
        </w:rPr>
        <w:t>размеры повышения заработной платы в ночное время (ст. 154 ТК РФ);</w:t>
      </w:r>
    </w:p>
    <w:p w:rsidR="002144ED" w:rsidRPr="004111FC" w:rsidRDefault="002144ED" w:rsidP="004111FC">
      <w:pPr>
        <w:widowControl w:val="0"/>
        <w:ind w:firstLine="709"/>
        <w:jc w:val="both"/>
        <w:rPr>
          <w:lang w:eastAsia="ar-SA"/>
        </w:rPr>
      </w:pPr>
      <w:r w:rsidRPr="004111FC">
        <w:rPr>
          <w:lang w:eastAsia="ar-SA"/>
        </w:rPr>
        <w:t>применение и снятие дисциплинарного взыскания до истечения 1 года со дня его применения (ст. 193, 194 ТК РФ);</w:t>
      </w:r>
    </w:p>
    <w:p w:rsidR="002144ED" w:rsidRPr="004111FC" w:rsidRDefault="002144ED" w:rsidP="004111FC">
      <w:pPr>
        <w:widowControl w:val="0"/>
        <w:ind w:firstLine="709"/>
        <w:jc w:val="both"/>
        <w:rPr>
          <w:lang w:eastAsia="ar-SA"/>
        </w:rPr>
      </w:pPr>
      <w:r w:rsidRPr="004111FC">
        <w:rPr>
          <w:lang w:eastAsia="ar-SA"/>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2144ED" w:rsidRPr="004111FC" w:rsidRDefault="002144ED" w:rsidP="004111FC">
      <w:pPr>
        <w:widowControl w:val="0"/>
        <w:ind w:firstLine="709"/>
        <w:jc w:val="both"/>
        <w:rPr>
          <w:lang w:eastAsia="ar-SA"/>
        </w:rPr>
      </w:pPr>
      <w:r w:rsidRPr="004111FC">
        <w:rPr>
          <w:lang w:eastAsia="ar-SA"/>
        </w:rPr>
        <w:t>установление сроков выплаты заработной платы работникам (ст. 136 ТК РФ).</w:t>
      </w:r>
    </w:p>
    <w:p w:rsidR="002144ED" w:rsidRPr="004111FC" w:rsidRDefault="002144ED" w:rsidP="004111FC">
      <w:pPr>
        <w:widowControl w:val="0"/>
        <w:ind w:firstLine="709"/>
        <w:jc w:val="both"/>
        <w:rPr>
          <w:lang w:eastAsia="ar-SA"/>
        </w:rPr>
      </w:pPr>
      <w:r w:rsidRPr="004111FC">
        <w:rPr>
          <w:lang w:eastAsia="ar-SA"/>
        </w:rPr>
        <w:t xml:space="preserve">В соответствии со ст.372 ТК РФ перед принятием локальных </w:t>
      </w:r>
      <w:r w:rsidRPr="004111FC">
        <w:rPr>
          <w:lang w:eastAsia="ar-SA"/>
        </w:rPr>
        <w:lastRenderedPageBreak/>
        <w:t>нормативных актов работодатель направляет в профком проект и обоснование по нему. Выборный орган не позднее 5 дней направляет работодателю мотивированное мнение в письменной форме.</w:t>
      </w:r>
    </w:p>
    <w:p w:rsidR="002144ED" w:rsidRPr="004111FC" w:rsidRDefault="002144ED" w:rsidP="004111FC">
      <w:pPr>
        <w:widowControl w:val="0"/>
        <w:ind w:firstLine="709"/>
        <w:jc w:val="both"/>
        <w:rPr>
          <w:lang w:eastAsia="ar-SA"/>
        </w:rPr>
      </w:pPr>
      <w:r>
        <w:rPr>
          <w:lang w:eastAsia="ar-SA"/>
        </w:rPr>
        <w:t xml:space="preserve">9.13. </w:t>
      </w:r>
      <w:r w:rsidRPr="004111FC">
        <w:rPr>
          <w:lang w:eastAsia="ar-SA"/>
        </w:rPr>
        <w:t xml:space="preserve"> Стороны признают, что:</w:t>
      </w:r>
    </w:p>
    <w:p w:rsidR="002144ED" w:rsidRPr="004111FC" w:rsidRDefault="002144ED" w:rsidP="004111FC">
      <w:pPr>
        <w:widowControl w:val="0"/>
        <w:ind w:firstLine="709"/>
        <w:jc w:val="both"/>
        <w:rPr>
          <w:lang w:eastAsia="ar-SA"/>
        </w:rPr>
      </w:pPr>
      <w:r>
        <w:rPr>
          <w:lang w:eastAsia="ar-SA"/>
        </w:rPr>
        <w:t>9.13.1.</w:t>
      </w:r>
      <w:r w:rsidRPr="004111FC">
        <w:rPr>
          <w:lang w:eastAsia="ar-SA"/>
        </w:rPr>
        <w:t>Права и гарантии деятельности Профсоюза первичной            профсоюзных организаций, соответствующих выборных профсоюзных органов определяются трудовым Кодексом Российской Федерации, Федеральным законом "О профессиональных союзах, правах и гарантиях их деятельности", иными законами Российской Федерации и Краснодарского края, Уставом Профсоюза работниковобразования и науки Российской Федерации, положениями о территориальных и первичных организациях Профсоюза и реализуются с учетом соглашений федерального уровня, иных соглашений, Уставов учреждений, коллективных договоров.</w:t>
      </w:r>
    </w:p>
    <w:p w:rsidR="002144ED" w:rsidRPr="004111FC" w:rsidRDefault="002144ED" w:rsidP="004111FC">
      <w:pPr>
        <w:widowControl w:val="0"/>
        <w:ind w:firstLine="709"/>
        <w:jc w:val="both"/>
        <w:rPr>
          <w:lang w:eastAsia="ar-SA"/>
        </w:rPr>
      </w:pPr>
      <w:r>
        <w:rPr>
          <w:lang w:eastAsia="ar-SA"/>
        </w:rPr>
        <w:t>9.14.</w:t>
      </w:r>
      <w:r>
        <w:rPr>
          <w:lang w:eastAsia="ar-SA"/>
        </w:rPr>
        <w:tab/>
      </w:r>
      <w:r w:rsidRPr="004111FC">
        <w:rPr>
          <w:lang w:eastAsia="ar-SA"/>
        </w:rPr>
        <w:t>Стороны обращают внимание, что работодатели и их полномочные представители признают установленные законом права и гарантии профсоюзных организаций, в том числе:</w:t>
      </w:r>
    </w:p>
    <w:p w:rsidR="002144ED" w:rsidRPr="004111FC" w:rsidRDefault="002144ED" w:rsidP="004111FC">
      <w:pPr>
        <w:widowControl w:val="0"/>
        <w:ind w:firstLine="709"/>
        <w:jc w:val="both"/>
        <w:rPr>
          <w:lang w:eastAsia="ar-SA"/>
        </w:rPr>
      </w:pPr>
      <w:r>
        <w:rPr>
          <w:lang w:eastAsia="ar-SA"/>
        </w:rPr>
        <w:t>9.14.1.</w:t>
      </w:r>
      <w:r w:rsidRPr="004111FC">
        <w:rPr>
          <w:lang w:eastAsia="ar-SA"/>
        </w:rPr>
        <w:t>Не препятствовать созданию и функционированию профсоюзных организаций в учреждениях.</w:t>
      </w:r>
    </w:p>
    <w:p w:rsidR="002144ED" w:rsidRPr="004111FC" w:rsidRDefault="002144ED" w:rsidP="004111FC">
      <w:pPr>
        <w:widowControl w:val="0"/>
        <w:ind w:firstLine="709"/>
        <w:jc w:val="both"/>
        <w:rPr>
          <w:lang w:eastAsia="ar-SA"/>
        </w:rPr>
      </w:pPr>
      <w:r>
        <w:rPr>
          <w:lang w:eastAsia="ar-SA"/>
        </w:rPr>
        <w:t>9.14.2.</w:t>
      </w:r>
      <w:r w:rsidRPr="004111FC">
        <w:rPr>
          <w:lang w:eastAsia="ar-SA"/>
        </w:rPr>
        <w:t>Предоставлять территориальной организации Профсоюза, выборному профсоюзному органу учреждения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профсоюзного органа.</w:t>
      </w:r>
    </w:p>
    <w:p w:rsidR="002144ED" w:rsidRPr="004111FC" w:rsidRDefault="002144ED" w:rsidP="004111FC">
      <w:pPr>
        <w:widowControl w:val="0"/>
        <w:ind w:firstLine="709"/>
        <w:jc w:val="both"/>
        <w:rPr>
          <w:lang w:eastAsia="ar-SA"/>
        </w:rPr>
      </w:pPr>
      <w:r>
        <w:rPr>
          <w:lang w:eastAsia="ar-SA"/>
        </w:rPr>
        <w:t>9.14.3.</w:t>
      </w:r>
      <w:r w:rsidRPr="004111FC">
        <w:rPr>
          <w:lang w:eastAsia="ar-SA"/>
        </w:rPr>
        <w:t>Не препятствовать представителям выборных профсоюзных органов в посещении учреждения и подразделений, где работают члены Профсоюза, для реализации уставных задач и предоставленных законодательством прав.</w:t>
      </w:r>
    </w:p>
    <w:p w:rsidR="002144ED" w:rsidRPr="004111FC" w:rsidRDefault="002144ED" w:rsidP="004111FC">
      <w:pPr>
        <w:widowControl w:val="0"/>
        <w:ind w:firstLine="709"/>
        <w:jc w:val="both"/>
        <w:rPr>
          <w:lang w:eastAsia="ar-SA"/>
        </w:rPr>
      </w:pPr>
      <w:r>
        <w:rPr>
          <w:lang w:eastAsia="ar-SA"/>
        </w:rPr>
        <w:t>9.14.4.</w:t>
      </w:r>
      <w:r w:rsidRPr="004111FC">
        <w:rPr>
          <w:lang w:eastAsia="ar-SA"/>
        </w:rPr>
        <w:t xml:space="preserve">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w:t>
      </w:r>
    </w:p>
    <w:p w:rsidR="002144ED" w:rsidRPr="004111FC" w:rsidRDefault="002144ED" w:rsidP="004111FC">
      <w:pPr>
        <w:widowControl w:val="0"/>
        <w:ind w:firstLine="709"/>
        <w:jc w:val="both"/>
        <w:rPr>
          <w:lang w:eastAsia="ar-SA"/>
        </w:rPr>
      </w:pPr>
      <w:r w:rsidRPr="004111FC">
        <w:rPr>
          <w:lang w:eastAsia="ar-SA"/>
        </w:rPr>
        <w:t>Бухгалтериям учреждений образования предоставлять информацию для сверки профсоюзного членства, полноты удержания членских профсоюзных взносов.</w:t>
      </w:r>
    </w:p>
    <w:p w:rsidR="002144ED" w:rsidRPr="004111FC" w:rsidRDefault="002144ED" w:rsidP="004111FC">
      <w:pPr>
        <w:widowControl w:val="0"/>
        <w:ind w:firstLine="709"/>
        <w:jc w:val="both"/>
        <w:rPr>
          <w:lang w:eastAsia="ar-SA"/>
        </w:rPr>
      </w:pPr>
      <w:r>
        <w:rPr>
          <w:lang w:eastAsia="ar-SA"/>
        </w:rPr>
        <w:t>9.14.5.</w:t>
      </w:r>
      <w:r w:rsidRPr="004111FC">
        <w:rPr>
          <w:lang w:eastAsia="ar-SA"/>
        </w:rPr>
        <w:t>Обеспечивать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перечисление с расчетного счета учреждения на расчетный счет профсоюзной организации денежных сре</w:t>
      </w:r>
      <w:proofErr w:type="gramStart"/>
      <w:r w:rsidRPr="004111FC">
        <w:rPr>
          <w:lang w:eastAsia="ar-SA"/>
        </w:rPr>
        <w:t>дств в р</w:t>
      </w:r>
      <w:proofErr w:type="gramEnd"/>
      <w:r w:rsidRPr="004111FC">
        <w:rPr>
          <w:lang w:eastAsia="ar-SA"/>
        </w:rPr>
        <w:t xml:space="preserve">азмере, </w:t>
      </w:r>
      <w:r w:rsidRPr="004111FC">
        <w:rPr>
          <w:lang w:eastAsia="ar-SA"/>
        </w:rPr>
        <w:lastRenderedPageBreak/>
        <w:t>установленном коллективным договором, соглашением. Перечисление средств производится в полном объеме и одновременно с выдачей банком средств на заработную плату.</w:t>
      </w:r>
    </w:p>
    <w:p w:rsidR="002144ED" w:rsidRPr="004111FC" w:rsidRDefault="002144ED" w:rsidP="004111FC">
      <w:pPr>
        <w:widowControl w:val="0"/>
        <w:ind w:firstLine="709"/>
        <w:jc w:val="both"/>
        <w:rPr>
          <w:lang w:eastAsia="ar-SA"/>
        </w:rPr>
      </w:pPr>
      <w:r>
        <w:rPr>
          <w:lang w:eastAsia="ar-SA"/>
        </w:rPr>
        <w:t>9.14.6.</w:t>
      </w:r>
      <w:r w:rsidRPr="004111FC">
        <w:rPr>
          <w:lang w:eastAsia="ar-SA"/>
        </w:rPr>
        <w:t>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2144ED" w:rsidRPr="004111FC" w:rsidRDefault="002144ED" w:rsidP="004111FC">
      <w:pPr>
        <w:widowControl w:val="0"/>
        <w:ind w:firstLine="709"/>
        <w:jc w:val="both"/>
        <w:rPr>
          <w:lang w:eastAsia="ar-SA"/>
        </w:rPr>
      </w:pPr>
      <w:r>
        <w:rPr>
          <w:lang w:eastAsia="ar-SA"/>
        </w:rPr>
        <w:t>9.15.</w:t>
      </w:r>
      <w:r>
        <w:rPr>
          <w:lang w:eastAsia="ar-SA"/>
        </w:rPr>
        <w:tab/>
      </w:r>
      <w:r w:rsidRPr="004111FC">
        <w:rPr>
          <w:lang w:eastAsia="ar-SA"/>
        </w:rPr>
        <w:t xml:space="preserve">Стороны договорились, что работодатели и их полномочные представители признают гарантии работников, избранных (делегированных) в состав профсоюзных органов и </w:t>
      </w:r>
      <w:r w:rsidRPr="004111FC">
        <w:rPr>
          <w:color w:val="000000"/>
          <w:lang w:eastAsia="ar-SA"/>
        </w:rPr>
        <w:t>не</w:t>
      </w:r>
      <w:r w:rsidRPr="004111FC">
        <w:rPr>
          <w:lang w:eastAsia="ar-SA"/>
        </w:rPr>
        <w:t xml:space="preserve"> освобожденных от основной работы, в том числе:</w:t>
      </w:r>
    </w:p>
    <w:p w:rsidR="002144ED" w:rsidRPr="004111FC" w:rsidRDefault="002144ED" w:rsidP="004111FC">
      <w:pPr>
        <w:widowControl w:val="0"/>
        <w:ind w:firstLine="709"/>
        <w:jc w:val="both"/>
        <w:rPr>
          <w:lang w:eastAsia="ar-SA"/>
        </w:rPr>
      </w:pPr>
      <w:r>
        <w:rPr>
          <w:lang w:eastAsia="ar-SA"/>
        </w:rPr>
        <w:t>9.15.1.</w:t>
      </w:r>
      <w:r w:rsidRPr="004111FC">
        <w:rPr>
          <w:lang w:eastAsia="ar-SA"/>
        </w:rPr>
        <w:t xml:space="preserve"> Работники, входящие в состав профсоюзных органов, не могут быть подвергнуты дисциплинарному взысканию без предварительного согласия выборного профсоюзного органа, членами которого они являются, руководители профсоюзных органов в подразделениях учреждений - без предварительного согласия вышестоящего профсоюзного органа в учреждении, а руководители (их заместители) и члены профсоюзных органов в учреждении – соответствующего вышестоящего профсоюзного органа.</w:t>
      </w:r>
    </w:p>
    <w:p w:rsidR="002144ED" w:rsidRPr="004111FC" w:rsidRDefault="002144ED" w:rsidP="004111FC">
      <w:pPr>
        <w:widowControl w:val="0"/>
        <w:ind w:firstLine="709"/>
        <w:jc w:val="both"/>
        <w:rPr>
          <w:lang w:eastAsia="ar-SA"/>
        </w:rPr>
      </w:pPr>
      <w:r w:rsidRPr="004111FC">
        <w:rPr>
          <w:lang w:eastAsia="ar-SA"/>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2144ED" w:rsidRPr="004111FC" w:rsidRDefault="002144ED" w:rsidP="004111FC">
      <w:pPr>
        <w:widowControl w:val="0"/>
        <w:ind w:firstLine="709"/>
        <w:jc w:val="both"/>
        <w:rPr>
          <w:lang w:eastAsia="ar-SA"/>
        </w:rPr>
      </w:pPr>
      <w:r>
        <w:rPr>
          <w:lang w:eastAsia="ar-SA"/>
        </w:rPr>
        <w:t xml:space="preserve">9.15.2. </w:t>
      </w:r>
      <w:r w:rsidRPr="004111FC">
        <w:rPr>
          <w:lang w:eastAsia="ar-SA"/>
        </w:rPr>
        <w:t>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p>
    <w:p w:rsidR="002144ED" w:rsidRPr="004111FC" w:rsidRDefault="002144ED" w:rsidP="004111FC">
      <w:pPr>
        <w:widowControl w:val="0"/>
        <w:ind w:firstLine="709"/>
        <w:jc w:val="both"/>
        <w:rPr>
          <w:lang w:eastAsia="ar-SA"/>
        </w:rPr>
      </w:pPr>
      <w:r>
        <w:rPr>
          <w:lang w:eastAsia="ar-SA"/>
        </w:rPr>
        <w:t>9.15.3.</w:t>
      </w:r>
      <w:r w:rsidRPr="004111FC">
        <w:rPr>
          <w:lang w:eastAsia="ar-SA"/>
        </w:rPr>
        <w:t>Члены выборных профсоюзных органов, уполномоченные по охране труда, внештатные правовые инспекторы труда,представители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 не менее 12 рабочих дней в год, а работники учреждений, являющихся членами комиссий по ведению коллективных переговоров и заключению территориальных соглашений, коллективных договоров - не менее 7 рабочих дней.</w:t>
      </w:r>
    </w:p>
    <w:p w:rsidR="002144ED" w:rsidRPr="004111FC" w:rsidRDefault="002144ED" w:rsidP="004111FC">
      <w:pPr>
        <w:widowControl w:val="0"/>
        <w:ind w:firstLine="709"/>
        <w:jc w:val="both"/>
        <w:rPr>
          <w:lang w:eastAsia="ar-SA"/>
        </w:rPr>
      </w:pPr>
      <w:r>
        <w:rPr>
          <w:lang w:eastAsia="ar-SA"/>
        </w:rPr>
        <w:t>9.15.4.</w:t>
      </w:r>
      <w:r w:rsidRPr="004111FC">
        <w:rPr>
          <w:lang w:eastAsia="ar-SA"/>
        </w:rPr>
        <w:t xml:space="preserve">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съездов, конференций, </w:t>
      </w:r>
      <w:r w:rsidRPr="004111FC">
        <w:rPr>
          <w:lang w:eastAsia="ar-SA"/>
        </w:rPr>
        <w:lastRenderedPageBreak/>
        <w:t>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rsidR="002144ED" w:rsidRPr="004111FC" w:rsidRDefault="002144ED" w:rsidP="004111FC">
      <w:pPr>
        <w:widowControl w:val="0"/>
        <w:ind w:firstLine="709"/>
        <w:jc w:val="both"/>
        <w:rPr>
          <w:lang w:eastAsia="ar-SA"/>
        </w:rPr>
      </w:pPr>
      <w:r>
        <w:rPr>
          <w:lang w:eastAsia="ar-SA"/>
        </w:rPr>
        <w:t>9.16.</w:t>
      </w:r>
      <w:r>
        <w:rPr>
          <w:lang w:eastAsia="ar-SA"/>
        </w:rPr>
        <w:tab/>
      </w:r>
      <w:r w:rsidRPr="004111FC">
        <w:rPr>
          <w:lang w:eastAsia="ar-SA"/>
        </w:rPr>
        <w:t>Стороны договорились, что работодатели и их полномочные представители признают гарантии освобожденных профсоюзных работников, избранных (делегированных) в состав профсоюзных органов, в том числе:</w:t>
      </w:r>
    </w:p>
    <w:p w:rsidR="002144ED" w:rsidRPr="004111FC" w:rsidRDefault="002144ED" w:rsidP="004111FC">
      <w:pPr>
        <w:widowControl w:val="0"/>
        <w:ind w:firstLine="709"/>
        <w:jc w:val="both"/>
        <w:rPr>
          <w:lang w:eastAsia="ar-SA"/>
        </w:rPr>
      </w:pPr>
      <w:r>
        <w:rPr>
          <w:lang w:eastAsia="ar-SA"/>
        </w:rPr>
        <w:t>9.16.1.</w:t>
      </w:r>
      <w:r w:rsidRPr="004111FC">
        <w:rPr>
          <w:lang w:eastAsia="ar-SA"/>
        </w:rPr>
        <w:t>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в том же или с согласия работника в другом учреждении, организации. При невозможности предоставления соответствующей работы (должности) по прежнему месту работы, в случае реорганизации учреждения - его правопреемник, а в случае ликвидации учреждения - Профсоюз сохраняет за работником его средний заработок на период трудоустройства, но не выше 6 месяцев, а в случае учебы или переквалификации - на срок до 1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2144ED" w:rsidRPr="004111FC" w:rsidRDefault="002144ED" w:rsidP="004111FC">
      <w:pPr>
        <w:widowControl w:val="0"/>
        <w:ind w:firstLine="709"/>
        <w:jc w:val="both"/>
        <w:rPr>
          <w:lang w:eastAsia="ar-SA"/>
        </w:rPr>
      </w:pPr>
      <w:r>
        <w:rPr>
          <w:lang w:eastAsia="ar-SA"/>
        </w:rPr>
        <w:t xml:space="preserve">9.16.2. </w:t>
      </w:r>
      <w:r w:rsidRPr="004111FC">
        <w:rPr>
          <w:lang w:eastAsia="ar-SA"/>
        </w:rPr>
        <w:t>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учреждении, в соответствии с коллективным договором, соглашением.</w:t>
      </w:r>
    </w:p>
    <w:p w:rsidR="002144ED" w:rsidRPr="004111FC" w:rsidRDefault="002144ED" w:rsidP="004111FC">
      <w:pPr>
        <w:widowControl w:val="0"/>
        <w:ind w:firstLine="709"/>
        <w:jc w:val="both"/>
        <w:rPr>
          <w:lang w:eastAsia="ar-SA"/>
        </w:rPr>
      </w:pPr>
      <w:proofErr w:type="gramStart"/>
      <w:r>
        <w:rPr>
          <w:lang w:eastAsia="ar-SA"/>
        </w:rPr>
        <w:t>9.16.3.</w:t>
      </w:r>
      <w:r w:rsidRPr="004111FC">
        <w:rPr>
          <w:lang w:eastAsia="ar-SA"/>
        </w:rPr>
        <w:t>Работники, у которых срок действия квалификационной категории, присвоенной по результатам аттестации, истекает в период использования ими полномочий в составе выборного профсоюзного органа или в течение 6 месяцев после их окончания, имеют право по их заявлению, на продление срока действия имеющейся квалификационной категории на период прохождения ими аттестации в установленном порядке.</w:t>
      </w:r>
      <w:proofErr w:type="gramEnd"/>
    </w:p>
    <w:p w:rsidR="002144ED" w:rsidRPr="004111FC" w:rsidRDefault="002144ED" w:rsidP="004111FC">
      <w:pPr>
        <w:widowControl w:val="0"/>
        <w:ind w:firstLine="709"/>
        <w:jc w:val="both"/>
        <w:rPr>
          <w:lang w:eastAsia="ar-SA"/>
        </w:rPr>
      </w:pPr>
      <w:r>
        <w:rPr>
          <w:lang w:eastAsia="ar-SA"/>
        </w:rPr>
        <w:t xml:space="preserve"> 9.17.</w:t>
      </w:r>
      <w:r>
        <w:rPr>
          <w:lang w:eastAsia="ar-SA"/>
        </w:rPr>
        <w:tab/>
      </w:r>
      <w:r w:rsidRPr="004111FC">
        <w:rPr>
          <w:lang w:eastAsia="ar-SA"/>
        </w:rPr>
        <w:t>Стороны рекомендуют руководителям учреждений:</w:t>
      </w:r>
    </w:p>
    <w:p w:rsidR="002144ED" w:rsidRPr="004111FC" w:rsidRDefault="002144ED" w:rsidP="004111FC">
      <w:pPr>
        <w:widowControl w:val="0"/>
        <w:ind w:firstLine="709"/>
        <w:jc w:val="both"/>
        <w:rPr>
          <w:lang w:eastAsia="ar-SA"/>
        </w:rPr>
      </w:pPr>
      <w:r>
        <w:rPr>
          <w:lang w:eastAsia="ar-SA"/>
        </w:rPr>
        <w:t xml:space="preserve">9.17.1. </w:t>
      </w:r>
      <w:r w:rsidRPr="004111FC">
        <w:rPr>
          <w:lang w:eastAsia="ar-SA"/>
        </w:rPr>
        <w:t>Учитывать, что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w:t>
      </w:r>
    </w:p>
    <w:p w:rsidR="002144ED" w:rsidRPr="004111FC" w:rsidRDefault="002144ED" w:rsidP="004111FC">
      <w:pPr>
        <w:widowControl w:val="0"/>
        <w:ind w:firstLine="709"/>
        <w:jc w:val="both"/>
        <w:rPr>
          <w:lang w:eastAsia="ar-SA"/>
        </w:rPr>
      </w:pPr>
      <w:r>
        <w:rPr>
          <w:lang w:eastAsia="ar-SA"/>
        </w:rPr>
        <w:t>9.17.2.</w:t>
      </w:r>
      <w:r w:rsidRPr="004111FC">
        <w:rPr>
          <w:lang w:eastAsia="ar-SA"/>
        </w:rPr>
        <w:t>При расторжении трудового договора по инициативе работодателя с лицами, избиравшийся в состав профсоюзных органов, не допускать увольнения в течение 2-х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РФ, с учетом положений настоящего соглашения.</w:t>
      </w:r>
    </w:p>
    <w:p w:rsidR="002144ED" w:rsidRPr="004111FC" w:rsidRDefault="002144ED" w:rsidP="004111FC">
      <w:pPr>
        <w:widowControl w:val="0"/>
        <w:ind w:firstLine="709"/>
        <w:jc w:val="both"/>
        <w:rPr>
          <w:lang w:eastAsia="ar-SA"/>
        </w:rPr>
      </w:pPr>
      <w:r>
        <w:rPr>
          <w:lang w:eastAsia="ar-SA"/>
        </w:rPr>
        <w:t>9.17.3.</w:t>
      </w:r>
      <w:r w:rsidRPr="004111FC">
        <w:rPr>
          <w:lang w:eastAsia="ar-SA"/>
        </w:rPr>
        <w:t>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AA57BC" w:rsidRDefault="00AA57BC" w:rsidP="004111FC">
      <w:pPr>
        <w:widowControl w:val="0"/>
        <w:ind w:firstLine="709"/>
        <w:jc w:val="center"/>
        <w:rPr>
          <w:b/>
          <w:bCs/>
          <w:lang w:eastAsia="ar-SA"/>
        </w:rPr>
      </w:pPr>
    </w:p>
    <w:p w:rsidR="002144ED" w:rsidRPr="004111FC" w:rsidRDefault="002144ED" w:rsidP="004111FC">
      <w:pPr>
        <w:widowControl w:val="0"/>
        <w:ind w:firstLine="709"/>
        <w:jc w:val="center"/>
        <w:rPr>
          <w:b/>
          <w:bCs/>
          <w:lang w:eastAsia="ar-SA"/>
        </w:rPr>
      </w:pPr>
      <w:r w:rsidRPr="004111FC">
        <w:rPr>
          <w:b/>
          <w:bCs/>
          <w:lang w:val="en-US" w:eastAsia="ar-SA"/>
        </w:rPr>
        <w:lastRenderedPageBreak/>
        <w:t>X</w:t>
      </w:r>
      <w:r w:rsidRPr="004111FC">
        <w:rPr>
          <w:b/>
          <w:bCs/>
          <w:lang w:eastAsia="ar-SA"/>
        </w:rPr>
        <w:t>. ОБЯЗАТЕЛЬСТВА ПРОФКОМА</w:t>
      </w:r>
    </w:p>
    <w:p w:rsidR="002144ED" w:rsidRPr="004111FC" w:rsidRDefault="002144ED" w:rsidP="004111FC">
      <w:pPr>
        <w:widowControl w:val="0"/>
        <w:ind w:firstLine="709"/>
        <w:jc w:val="center"/>
        <w:rPr>
          <w:b/>
          <w:bCs/>
          <w:lang w:eastAsia="ar-SA"/>
        </w:rPr>
      </w:pPr>
    </w:p>
    <w:p w:rsidR="002144ED" w:rsidRPr="004111FC" w:rsidRDefault="002144ED" w:rsidP="004111FC">
      <w:pPr>
        <w:widowControl w:val="0"/>
        <w:ind w:firstLine="709"/>
        <w:jc w:val="both"/>
        <w:rPr>
          <w:lang w:eastAsia="ar-SA"/>
        </w:rPr>
      </w:pPr>
      <w:r>
        <w:rPr>
          <w:lang w:eastAsia="ar-SA"/>
        </w:rPr>
        <w:t xml:space="preserve">10. </w:t>
      </w:r>
      <w:r>
        <w:rPr>
          <w:lang w:eastAsia="ar-SA"/>
        </w:rPr>
        <w:tab/>
      </w:r>
      <w:r w:rsidRPr="004111FC">
        <w:rPr>
          <w:lang w:eastAsia="ar-SA"/>
        </w:rPr>
        <w:t>Профком обязуется:</w:t>
      </w:r>
    </w:p>
    <w:p w:rsidR="002144ED" w:rsidRPr="004111FC" w:rsidRDefault="002144ED" w:rsidP="004111FC">
      <w:pPr>
        <w:widowControl w:val="0"/>
        <w:ind w:firstLine="709"/>
        <w:jc w:val="both"/>
        <w:rPr>
          <w:lang w:eastAsia="ar-SA"/>
        </w:rPr>
      </w:pPr>
      <w:r>
        <w:rPr>
          <w:lang w:eastAsia="ar-SA"/>
        </w:rPr>
        <w:t xml:space="preserve">10.1. </w:t>
      </w:r>
      <w:r>
        <w:rPr>
          <w:lang w:eastAsia="ar-SA"/>
        </w:rPr>
        <w:tab/>
      </w:r>
      <w:r w:rsidRPr="004111FC">
        <w:rPr>
          <w:lang w:eastAsia="ar-SA"/>
        </w:rPr>
        <w:t>Предоставлять и защищать права и интересы членов профсоюза по социально-правовым вопросам в соответствии с Федеральным законом «О профессиональных союзах, их правах и гарантиях деятельности» и ТК РФ.</w:t>
      </w:r>
    </w:p>
    <w:p w:rsidR="002144ED" w:rsidRPr="004111FC" w:rsidRDefault="002144ED" w:rsidP="004111FC">
      <w:pPr>
        <w:widowControl w:val="0"/>
        <w:ind w:firstLine="709"/>
        <w:jc w:val="both"/>
        <w:rPr>
          <w:lang w:eastAsia="ar-SA"/>
        </w:rPr>
      </w:pPr>
      <w:r w:rsidRPr="004111FC">
        <w:rPr>
          <w:lang w:eastAsia="ar-SA"/>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2144ED" w:rsidRPr="004111FC" w:rsidRDefault="002144ED" w:rsidP="004111FC">
      <w:pPr>
        <w:widowControl w:val="0"/>
        <w:ind w:firstLine="709"/>
        <w:jc w:val="both"/>
        <w:rPr>
          <w:lang w:eastAsia="ar-SA"/>
        </w:rPr>
      </w:pPr>
      <w:r>
        <w:rPr>
          <w:lang w:eastAsia="ar-SA"/>
        </w:rPr>
        <w:t>10.2.</w:t>
      </w:r>
      <w:r>
        <w:rPr>
          <w:lang w:eastAsia="ar-SA"/>
        </w:rPr>
        <w:tab/>
      </w:r>
      <w:r w:rsidRPr="004111FC">
        <w:rPr>
          <w:lang w:eastAsia="ar-SA"/>
        </w:rPr>
        <w:t>Осуществлять контроль над соблюдением работодателем и его представителями трудового законодательства и иных нормативных правовых актов, содержащих нормы трудового права (ст. 370 ТК РФ).</w:t>
      </w:r>
    </w:p>
    <w:p w:rsidR="002144ED" w:rsidRPr="004111FC" w:rsidRDefault="002144ED" w:rsidP="004111FC">
      <w:pPr>
        <w:widowControl w:val="0"/>
        <w:ind w:firstLine="709"/>
        <w:jc w:val="both"/>
        <w:rPr>
          <w:lang w:eastAsia="ar-SA"/>
        </w:rPr>
      </w:pPr>
      <w:r>
        <w:rPr>
          <w:lang w:eastAsia="ar-SA"/>
        </w:rPr>
        <w:t>10.3.</w:t>
      </w:r>
      <w:r>
        <w:rPr>
          <w:lang w:eastAsia="ar-SA"/>
        </w:rPr>
        <w:tab/>
      </w:r>
      <w:r w:rsidRPr="004111FC">
        <w:rPr>
          <w:lang w:eastAsia="ar-SA"/>
        </w:rPr>
        <w:t xml:space="preserve">Осуществлять контроль над правильностью расходования фонда заработной платы, </w:t>
      </w:r>
      <w:proofErr w:type="gramStart"/>
      <w:r w:rsidRPr="004111FC">
        <w:rPr>
          <w:lang w:eastAsia="ar-SA"/>
        </w:rPr>
        <w:t>над</w:t>
      </w:r>
      <w:proofErr w:type="gramEnd"/>
      <w:r w:rsidRPr="004111FC">
        <w:rPr>
          <w:lang w:eastAsia="ar-SA"/>
        </w:rPr>
        <w:t xml:space="preserve"> тарифного фонда, фонда экономии заработной платы, внебюджетного фонда и иных фондов учреждения.</w:t>
      </w:r>
    </w:p>
    <w:p w:rsidR="002144ED" w:rsidRPr="004111FC" w:rsidRDefault="002144ED" w:rsidP="004111FC">
      <w:pPr>
        <w:widowControl w:val="0"/>
        <w:ind w:firstLine="709"/>
        <w:jc w:val="both"/>
        <w:rPr>
          <w:lang w:eastAsia="ar-SA"/>
        </w:rPr>
      </w:pPr>
      <w:r>
        <w:rPr>
          <w:lang w:eastAsia="ar-SA"/>
        </w:rPr>
        <w:t xml:space="preserve">10.4. </w:t>
      </w:r>
      <w:r>
        <w:rPr>
          <w:lang w:eastAsia="ar-SA"/>
        </w:rPr>
        <w:tab/>
      </w:r>
      <w:r w:rsidRPr="004111FC">
        <w:rPr>
          <w:lang w:eastAsia="ar-SA"/>
        </w:rPr>
        <w:t>Осуществлять контроль над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144ED" w:rsidRPr="004111FC" w:rsidRDefault="002144ED" w:rsidP="004111FC">
      <w:pPr>
        <w:widowControl w:val="0"/>
        <w:ind w:firstLine="709"/>
        <w:jc w:val="both"/>
        <w:rPr>
          <w:lang w:eastAsia="ar-SA"/>
        </w:rPr>
      </w:pPr>
      <w:r>
        <w:rPr>
          <w:lang w:eastAsia="ar-SA"/>
        </w:rPr>
        <w:t xml:space="preserve">10.5. </w:t>
      </w:r>
      <w:r>
        <w:rPr>
          <w:lang w:eastAsia="ar-SA"/>
        </w:rPr>
        <w:tab/>
      </w:r>
      <w:r w:rsidRPr="004111FC">
        <w:rPr>
          <w:lang w:eastAsia="ar-SA"/>
        </w:rPr>
        <w:t>Совместно с работодателем и работниками разрабатывать меры по защите персональных данных работников (ст. 86 ТК РФ).</w:t>
      </w:r>
    </w:p>
    <w:p w:rsidR="002144ED" w:rsidRPr="004111FC" w:rsidRDefault="002144ED" w:rsidP="004111FC">
      <w:pPr>
        <w:widowControl w:val="0"/>
        <w:ind w:firstLine="709"/>
        <w:jc w:val="both"/>
        <w:rPr>
          <w:lang w:eastAsia="ar-SA"/>
        </w:rPr>
      </w:pPr>
      <w:r>
        <w:rPr>
          <w:lang w:eastAsia="ar-SA"/>
        </w:rPr>
        <w:t xml:space="preserve">10.6. </w:t>
      </w:r>
      <w:r>
        <w:rPr>
          <w:lang w:eastAsia="ar-SA"/>
        </w:rPr>
        <w:tab/>
      </w:r>
      <w:r w:rsidRPr="004111FC">
        <w:rPr>
          <w:lang w:eastAsia="ar-SA"/>
        </w:rPr>
        <w:t>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2144ED" w:rsidRPr="004111FC" w:rsidRDefault="002144ED" w:rsidP="004111FC">
      <w:pPr>
        <w:widowControl w:val="0"/>
        <w:ind w:firstLine="709"/>
        <w:jc w:val="both"/>
        <w:rPr>
          <w:lang w:eastAsia="ar-SA"/>
        </w:rPr>
      </w:pPr>
      <w:r>
        <w:rPr>
          <w:lang w:eastAsia="ar-SA"/>
        </w:rPr>
        <w:t>10.7.</w:t>
      </w:r>
      <w:r>
        <w:rPr>
          <w:lang w:eastAsia="ar-SA"/>
        </w:rPr>
        <w:tab/>
      </w:r>
      <w:r w:rsidRPr="004111FC">
        <w:rPr>
          <w:lang w:eastAsia="ar-SA"/>
        </w:rPr>
        <w:t>Представлять и защищать трудовые права членов профсоюза в комиссии по трудовым спорам и суде.</w:t>
      </w:r>
    </w:p>
    <w:p w:rsidR="002144ED" w:rsidRPr="004111FC" w:rsidRDefault="002144ED" w:rsidP="004111FC">
      <w:pPr>
        <w:widowControl w:val="0"/>
        <w:ind w:firstLine="709"/>
        <w:jc w:val="both"/>
        <w:rPr>
          <w:lang w:eastAsia="ar-SA"/>
        </w:rPr>
      </w:pPr>
      <w:r>
        <w:rPr>
          <w:lang w:eastAsia="ar-SA"/>
        </w:rPr>
        <w:t xml:space="preserve">10.8. </w:t>
      </w:r>
      <w:r>
        <w:rPr>
          <w:lang w:eastAsia="ar-SA"/>
        </w:rPr>
        <w:tab/>
      </w:r>
      <w:r w:rsidRPr="004111FC">
        <w:rPr>
          <w:lang w:eastAsia="ar-SA"/>
        </w:rPr>
        <w:t>Осуществлять совместно с комиссией по социальному страхованию контроль над своевременным назначением и выплатой работникам пособий по обязательному социальному страхованию.</w:t>
      </w:r>
    </w:p>
    <w:p w:rsidR="002144ED" w:rsidRPr="004111FC" w:rsidRDefault="002144ED" w:rsidP="004111FC">
      <w:pPr>
        <w:widowControl w:val="0"/>
        <w:ind w:firstLine="709"/>
        <w:jc w:val="both"/>
        <w:rPr>
          <w:lang w:eastAsia="ar-SA"/>
        </w:rPr>
      </w:pPr>
      <w:r>
        <w:rPr>
          <w:lang w:eastAsia="ar-SA"/>
        </w:rPr>
        <w:t>10.9.</w:t>
      </w:r>
      <w:r>
        <w:rPr>
          <w:lang w:eastAsia="ar-SA"/>
        </w:rPr>
        <w:tab/>
      </w:r>
      <w:r w:rsidRPr="004111FC">
        <w:rPr>
          <w:lang w:eastAsia="ar-SA"/>
        </w:rPr>
        <w:t>Участвовать в работе комиссии по социальному страхованию, совместно с райкомом профсоюза по летнему оздоровлению детей работников учреждения и обеспечению их новогодними подарками.</w:t>
      </w:r>
    </w:p>
    <w:p w:rsidR="002144ED" w:rsidRPr="004111FC" w:rsidRDefault="002144ED" w:rsidP="004111FC">
      <w:pPr>
        <w:widowControl w:val="0"/>
        <w:ind w:firstLine="709"/>
        <w:jc w:val="both"/>
        <w:rPr>
          <w:lang w:eastAsia="ar-SA"/>
        </w:rPr>
      </w:pPr>
      <w:r>
        <w:rPr>
          <w:lang w:eastAsia="ar-SA"/>
        </w:rPr>
        <w:t>10.10.</w:t>
      </w:r>
      <w:r>
        <w:rPr>
          <w:lang w:eastAsia="ar-SA"/>
        </w:rPr>
        <w:tab/>
      </w:r>
      <w:r w:rsidRPr="004111FC">
        <w:rPr>
          <w:lang w:eastAsia="ar-SA"/>
        </w:rPr>
        <w:t>Вести учет нуждающихся в санаторно-курортном лечении, своевременно направлять заявки уполномоченному района.</w:t>
      </w:r>
    </w:p>
    <w:p w:rsidR="002144ED" w:rsidRPr="004111FC" w:rsidRDefault="002144ED" w:rsidP="004111FC">
      <w:pPr>
        <w:widowControl w:val="0"/>
        <w:ind w:firstLine="709"/>
        <w:jc w:val="both"/>
        <w:rPr>
          <w:lang w:eastAsia="ar-SA"/>
        </w:rPr>
      </w:pPr>
      <w:r>
        <w:rPr>
          <w:lang w:eastAsia="ar-SA"/>
        </w:rPr>
        <w:t>10.11.</w:t>
      </w:r>
      <w:r>
        <w:rPr>
          <w:lang w:eastAsia="ar-SA"/>
        </w:rPr>
        <w:tab/>
      </w:r>
      <w:r w:rsidRPr="004111FC">
        <w:rPr>
          <w:lang w:eastAsia="ar-SA"/>
        </w:rPr>
        <w:t>Осуществлять общественный контроль над своевременным и полным перечислением страховых платежей в фонд обязательного медицинского страхования.</w:t>
      </w:r>
    </w:p>
    <w:p w:rsidR="002144ED" w:rsidRPr="004111FC" w:rsidRDefault="002144ED" w:rsidP="004111FC">
      <w:pPr>
        <w:widowControl w:val="0"/>
        <w:ind w:firstLine="709"/>
        <w:jc w:val="both"/>
        <w:rPr>
          <w:lang w:eastAsia="ar-SA"/>
        </w:rPr>
      </w:pPr>
      <w:r>
        <w:rPr>
          <w:lang w:eastAsia="ar-SA"/>
        </w:rPr>
        <w:t>10.12.</w:t>
      </w:r>
      <w:r>
        <w:rPr>
          <w:lang w:eastAsia="ar-SA"/>
        </w:rPr>
        <w:tab/>
      </w:r>
      <w:r w:rsidRPr="004111FC">
        <w:rPr>
          <w:lang w:eastAsia="ar-SA"/>
        </w:rPr>
        <w:t>Осуществлять контроль над правильностью своевременностью предоставления работникам отпусков и их оплаты.</w:t>
      </w:r>
    </w:p>
    <w:p w:rsidR="002144ED" w:rsidRPr="004111FC" w:rsidRDefault="002144ED" w:rsidP="004111FC">
      <w:pPr>
        <w:widowControl w:val="0"/>
        <w:ind w:firstLine="709"/>
        <w:jc w:val="both"/>
        <w:rPr>
          <w:lang w:eastAsia="ar-SA"/>
        </w:rPr>
      </w:pPr>
      <w:r>
        <w:rPr>
          <w:lang w:eastAsia="ar-SA"/>
        </w:rPr>
        <w:t>10.13.</w:t>
      </w:r>
      <w:r>
        <w:rPr>
          <w:lang w:eastAsia="ar-SA"/>
        </w:rPr>
        <w:tab/>
      </w:r>
      <w:r w:rsidRPr="004111FC">
        <w:rPr>
          <w:lang w:eastAsia="ar-SA"/>
        </w:rPr>
        <w:t xml:space="preserve">Участвовать в работе комиссий учреждения по тарификации, аттестации педагогических работников, аттестации рабочих мест, охране </w:t>
      </w:r>
      <w:r w:rsidRPr="004111FC">
        <w:rPr>
          <w:lang w:eastAsia="ar-SA"/>
        </w:rPr>
        <w:lastRenderedPageBreak/>
        <w:t>труда и других.</w:t>
      </w:r>
    </w:p>
    <w:p w:rsidR="002144ED" w:rsidRPr="004111FC" w:rsidRDefault="002144ED" w:rsidP="004111FC">
      <w:pPr>
        <w:widowControl w:val="0"/>
        <w:ind w:firstLine="709"/>
        <w:jc w:val="both"/>
        <w:rPr>
          <w:lang w:eastAsia="ar-SA"/>
        </w:rPr>
      </w:pPr>
      <w:r>
        <w:rPr>
          <w:lang w:eastAsia="ar-SA"/>
        </w:rPr>
        <w:t>10.14.</w:t>
      </w:r>
      <w:r>
        <w:rPr>
          <w:lang w:eastAsia="ar-SA"/>
        </w:rPr>
        <w:tab/>
      </w:r>
      <w:r w:rsidRPr="004111FC">
        <w:rPr>
          <w:lang w:eastAsia="ar-SA"/>
        </w:rPr>
        <w:t>Осуществлять контроль над соблюдением порядка проведения аттестации педагогических работников учреждения.</w:t>
      </w:r>
    </w:p>
    <w:p w:rsidR="002144ED" w:rsidRPr="004111FC" w:rsidRDefault="002144ED" w:rsidP="004111FC">
      <w:pPr>
        <w:widowControl w:val="0"/>
        <w:ind w:firstLine="709"/>
        <w:jc w:val="both"/>
        <w:rPr>
          <w:lang w:eastAsia="ar-SA"/>
        </w:rPr>
      </w:pPr>
      <w:r>
        <w:rPr>
          <w:lang w:eastAsia="ar-SA"/>
        </w:rPr>
        <w:t>10.15.</w:t>
      </w:r>
      <w:r>
        <w:rPr>
          <w:lang w:eastAsia="ar-SA"/>
        </w:rPr>
        <w:tab/>
      </w:r>
      <w:r w:rsidRPr="004111FC">
        <w:rPr>
          <w:lang w:eastAsia="ar-SA"/>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предоставления работодателем в пенсионные органы достоверных сведений о заработке и страховых взносах работников.</w:t>
      </w:r>
    </w:p>
    <w:p w:rsidR="002144ED" w:rsidRPr="004111FC" w:rsidRDefault="002144ED" w:rsidP="004111FC">
      <w:pPr>
        <w:widowControl w:val="0"/>
        <w:ind w:firstLine="709"/>
        <w:jc w:val="both"/>
        <w:rPr>
          <w:lang w:eastAsia="ar-SA"/>
        </w:rPr>
      </w:pPr>
      <w:r>
        <w:rPr>
          <w:lang w:eastAsia="ar-SA"/>
        </w:rPr>
        <w:t>10.16.</w:t>
      </w:r>
      <w:r>
        <w:rPr>
          <w:lang w:eastAsia="ar-SA"/>
        </w:rPr>
        <w:tab/>
      </w:r>
      <w:r w:rsidRPr="004111FC">
        <w:rPr>
          <w:lang w:eastAsia="ar-SA"/>
        </w:rPr>
        <w:t>Осуществлять культурно-массовую и физкультурно-оздоровительную работу в учреждении.</w:t>
      </w:r>
    </w:p>
    <w:p w:rsidR="002144ED" w:rsidRPr="004111FC" w:rsidRDefault="002144ED" w:rsidP="004111FC">
      <w:pPr>
        <w:widowControl w:val="0"/>
        <w:ind w:firstLine="709"/>
        <w:jc w:val="center"/>
        <w:rPr>
          <w:lang w:eastAsia="ar-SA"/>
        </w:rPr>
      </w:pPr>
    </w:p>
    <w:p w:rsidR="002144ED" w:rsidRPr="004111FC" w:rsidRDefault="002144ED" w:rsidP="004111FC">
      <w:pPr>
        <w:widowControl w:val="0"/>
        <w:ind w:firstLine="709"/>
        <w:jc w:val="center"/>
        <w:rPr>
          <w:b/>
          <w:bCs/>
          <w:lang w:eastAsia="ar-SA"/>
        </w:rPr>
      </w:pPr>
      <w:r w:rsidRPr="004111FC">
        <w:rPr>
          <w:b/>
          <w:bCs/>
          <w:lang w:val="en-US" w:eastAsia="ar-SA"/>
        </w:rPr>
        <w:t>XI</w:t>
      </w:r>
      <w:r w:rsidRPr="004111FC">
        <w:rPr>
          <w:b/>
          <w:bCs/>
          <w:lang w:eastAsia="ar-SA"/>
        </w:rPr>
        <w:t xml:space="preserve">. КОНТРОЛЬ НАД ВЫПОЛНЕНИЕМ </w:t>
      </w:r>
    </w:p>
    <w:p w:rsidR="002144ED" w:rsidRPr="004111FC" w:rsidRDefault="002144ED" w:rsidP="004111FC">
      <w:pPr>
        <w:widowControl w:val="0"/>
        <w:ind w:firstLine="709"/>
        <w:jc w:val="center"/>
        <w:rPr>
          <w:b/>
          <w:bCs/>
          <w:lang w:eastAsia="ar-SA"/>
        </w:rPr>
      </w:pPr>
      <w:r w:rsidRPr="004111FC">
        <w:rPr>
          <w:b/>
          <w:bCs/>
          <w:lang w:eastAsia="ar-SA"/>
        </w:rPr>
        <w:t>КОЛЛЕКТИВНОГО ДОГОВОРА.</w:t>
      </w:r>
    </w:p>
    <w:p w:rsidR="002144ED" w:rsidRPr="004111FC" w:rsidRDefault="002144ED" w:rsidP="004111FC">
      <w:pPr>
        <w:widowControl w:val="0"/>
        <w:ind w:firstLine="709"/>
        <w:jc w:val="center"/>
        <w:rPr>
          <w:lang w:eastAsia="ar-SA"/>
        </w:rPr>
      </w:pPr>
      <w:r w:rsidRPr="004111FC">
        <w:rPr>
          <w:b/>
          <w:bCs/>
          <w:lang w:eastAsia="ar-SA"/>
        </w:rPr>
        <w:t>ОТВЕТСТВЕННОСТЬ СТОРОН</w:t>
      </w:r>
      <w:r w:rsidRPr="004111FC">
        <w:rPr>
          <w:lang w:eastAsia="ar-SA"/>
        </w:rPr>
        <w:t>.</w:t>
      </w:r>
    </w:p>
    <w:p w:rsidR="002144ED" w:rsidRPr="004111FC" w:rsidRDefault="002144ED" w:rsidP="004111FC">
      <w:pPr>
        <w:widowControl w:val="0"/>
        <w:ind w:firstLine="709"/>
        <w:jc w:val="center"/>
        <w:rPr>
          <w:lang w:eastAsia="ar-SA"/>
        </w:rPr>
      </w:pPr>
    </w:p>
    <w:p w:rsidR="002144ED" w:rsidRPr="004111FC" w:rsidRDefault="002144ED" w:rsidP="004111FC">
      <w:pPr>
        <w:widowControl w:val="0"/>
        <w:ind w:firstLine="709"/>
        <w:jc w:val="both"/>
        <w:rPr>
          <w:lang w:eastAsia="ar-SA"/>
        </w:rPr>
      </w:pPr>
      <w:r>
        <w:rPr>
          <w:lang w:eastAsia="ar-SA"/>
        </w:rPr>
        <w:t>11.</w:t>
      </w:r>
      <w:r>
        <w:rPr>
          <w:lang w:eastAsia="ar-SA"/>
        </w:rPr>
        <w:tab/>
      </w:r>
      <w:r w:rsidRPr="004111FC">
        <w:rPr>
          <w:lang w:eastAsia="ar-SA"/>
        </w:rPr>
        <w:t>Стороны договорились, что:</w:t>
      </w:r>
    </w:p>
    <w:p w:rsidR="002144ED" w:rsidRPr="004111FC" w:rsidRDefault="002144ED" w:rsidP="004111FC">
      <w:pPr>
        <w:widowControl w:val="0"/>
        <w:ind w:firstLine="709"/>
        <w:jc w:val="both"/>
        <w:rPr>
          <w:lang w:eastAsia="ar-SA"/>
        </w:rPr>
      </w:pPr>
      <w:r>
        <w:rPr>
          <w:lang w:eastAsia="ar-SA"/>
        </w:rPr>
        <w:t xml:space="preserve">11.1. </w:t>
      </w:r>
      <w:r>
        <w:rPr>
          <w:lang w:eastAsia="ar-SA"/>
        </w:rPr>
        <w:tab/>
      </w:r>
      <w:r w:rsidRPr="004111FC">
        <w:rPr>
          <w:lang w:eastAsia="ar-SA"/>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2144ED" w:rsidRPr="004111FC" w:rsidRDefault="002144ED" w:rsidP="004111FC">
      <w:pPr>
        <w:widowControl w:val="0"/>
        <w:ind w:firstLine="709"/>
        <w:jc w:val="both"/>
        <w:rPr>
          <w:lang w:eastAsia="ar-SA"/>
        </w:rPr>
      </w:pPr>
      <w:r>
        <w:rPr>
          <w:lang w:eastAsia="ar-SA"/>
        </w:rPr>
        <w:t xml:space="preserve">11.2. </w:t>
      </w:r>
      <w:r>
        <w:rPr>
          <w:lang w:eastAsia="ar-SA"/>
        </w:rPr>
        <w:tab/>
      </w:r>
      <w:r w:rsidRPr="004111FC">
        <w:rPr>
          <w:lang w:eastAsia="ar-SA"/>
        </w:rPr>
        <w:t>Совместно разрабатывают план мероприятий по выполнению настоящего коллективного договора.</w:t>
      </w:r>
    </w:p>
    <w:p w:rsidR="002144ED" w:rsidRPr="004111FC" w:rsidRDefault="002144ED" w:rsidP="004111FC">
      <w:pPr>
        <w:widowControl w:val="0"/>
        <w:ind w:firstLine="709"/>
        <w:jc w:val="both"/>
        <w:rPr>
          <w:lang w:eastAsia="ar-SA"/>
        </w:rPr>
      </w:pPr>
      <w:r>
        <w:rPr>
          <w:lang w:eastAsia="ar-SA"/>
        </w:rPr>
        <w:t>11.3.</w:t>
      </w:r>
      <w:r>
        <w:rPr>
          <w:lang w:eastAsia="ar-SA"/>
        </w:rPr>
        <w:tab/>
      </w:r>
      <w:r w:rsidRPr="004111FC">
        <w:rPr>
          <w:lang w:eastAsia="ar-SA"/>
        </w:rPr>
        <w:t xml:space="preserve">Осуществлять контроль над реализацией плана мероприятий по выполнению коллективного договора и его положений, отчитываются по результатам на общем собрании работников 1 раз в полгода, </w:t>
      </w:r>
      <w:proofErr w:type="gramStart"/>
      <w:r w:rsidRPr="004111FC">
        <w:rPr>
          <w:lang w:eastAsia="ar-SA"/>
        </w:rPr>
        <w:t>контроль за</w:t>
      </w:r>
      <w:proofErr w:type="gramEnd"/>
      <w:r w:rsidRPr="004111FC">
        <w:rPr>
          <w:lang w:eastAsia="ar-SA"/>
        </w:rPr>
        <w:t xml:space="preserve"> соблюдением коллективного договора осуществляется также и органом по труду  (ст. 51 ТК РФ).</w:t>
      </w:r>
    </w:p>
    <w:p w:rsidR="002144ED" w:rsidRPr="004111FC" w:rsidRDefault="002144ED" w:rsidP="004111FC">
      <w:pPr>
        <w:widowControl w:val="0"/>
        <w:ind w:firstLine="709"/>
        <w:jc w:val="both"/>
        <w:rPr>
          <w:lang w:eastAsia="ar-SA"/>
        </w:rPr>
      </w:pPr>
      <w:r>
        <w:rPr>
          <w:lang w:eastAsia="ar-SA"/>
        </w:rPr>
        <w:t xml:space="preserve">11.4. </w:t>
      </w:r>
      <w:r>
        <w:rPr>
          <w:lang w:eastAsia="ar-SA"/>
        </w:rPr>
        <w:tab/>
      </w:r>
      <w:r w:rsidRPr="004111FC">
        <w:rPr>
          <w:lang w:eastAsia="ar-SA"/>
        </w:rPr>
        <w:t>Рассматриваются в недельный срок все возникающие в период действия коллективного договора разногласия и конфликты, связанные с его выполнением.</w:t>
      </w:r>
    </w:p>
    <w:p w:rsidR="002144ED" w:rsidRPr="004111FC" w:rsidRDefault="002144ED" w:rsidP="004111FC">
      <w:pPr>
        <w:widowControl w:val="0"/>
        <w:ind w:firstLine="709"/>
        <w:jc w:val="both"/>
        <w:rPr>
          <w:lang w:eastAsia="ar-SA"/>
        </w:rPr>
      </w:pPr>
      <w:r>
        <w:rPr>
          <w:lang w:eastAsia="ar-SA"/>
        </w:rPr>
        <w:t xml:space="preserve">11.5. </w:t>
      </w:r>
      <w:r>
        <w:rPr>
          <w:lang w:eastAsia="ar-SA"/>
        </w:rPr>
        <w:tab/>
      </w:r>
      <w:r w:rsidRPr="004111FC">
        <w:rPr>
          <w:lang w:eastAsia="ar-SA"/>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144ED" w:rsidRPr="004111FC" w:rsidRDefault="002144ED" w:rsidP="004111FC">
      <w:pPr>
        <w:widowControl w:val="0"/>
        <w:ind w:firstLine="709"/>
        <w:jc w:val="both"/>
        <w:rPr>
          <w:lang w:eastAsia="ar-SA"/>
        </w:rPr>
      </w:pPr>
      <w:r>
        <w:rPr>
          <w:lang w:eastAsia="ar-SA"/>
        </w:rPr>
        <w:t xml:space="preserve">11.6. </w:t>
      </w:r>
      <w:r>
        <w:rPr>
          <w:lang w:eastAsia="ar-SA"/>
        </w:rPr>
        <w:tab/>
      </w:r>
      <w:r w:rsidRPr="004111FC">
        <w:rPr>
          <w:lang w:eastAsia="ar-SA"/>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144ED" w:rsidRPr="004111FC" w:rsidRDefault="002144ED" w:rsidP="004111FC">
      <w:pPr>
        <w:widowControl w:val="0"/>
        <w:ind w:firstLine="709"/>
        <w:jc w:val="both"/>
        <w:rPr>
          <w:lang w:eastAsia="ar-SA"/>
        </w:rPr>
      </w:pPr>
      <w:r>
        <w:rPr>
          <w:lang w:eastAsia="ar-SA"/>
        </w:rPr>
        <w:t xml:space="preserve">11.7. </w:t>
      </w:r>
      <w:r>
        <w:rPr>
          <w:lang w:eastAsia="ar-SA"/>
        </w:rPr>
        <w:tab/>
      </w:r>
      <w:r w:rsidRPr="004111FC">
        <w:rPr>
          <w:lang w:eastAsia="ar-SA"/>
        </w:rPr>
        <w:t>Настоящий коллективный договор действует в течение трех лет со дня его подписания.</w:t>
      </w:r>
    </w:p>
    <w:p w:rsidR="002144ED" w:rsidRPr="004111FC" w:rsidRDefault="002144ED" w:rsidP="004111FC">
      <w:pPr>
        <w:widowControl w:val="0"/>
        <w:ind w:firstLine="709"/>
        <w:jc w:val="both"/>
        <w:rPr>
          <w:lang w:eastAsia="ar-SA"/>
        </w:rPr>
      </w:pPr>
      <w:r>
        <w:rPr>
          <w:lang w:eastAsia="ar-SA"/>
        </w:rPr>
        <w:t xml:space="preserve">11.8. </w:t>
      </w:r>
      <w:r>
        <w:rPr>
          <w:lang w:eastAsia="ar-SA"/>
        </w:rPr>
        <w:tab/>
      </w:r>
      <w:r w:rsidRPr="004111FC">
        <w:rPr>
          <w:lang w:eastAsia="ar-SA"/>
        </w:rPr>
        <w:t xml:space="preserve">Переговоры по заключению нового коллективного договора будут начаты за три месяца до окончания срока действия данного договора. </w:t>
      </w:r>
    </w:p>
    <w:p w:rsidR="002144ED" w:rsidRPr="003236C3" w:rsidRDefault="002144ED" w:rsidP="003236C3">
      <w:pPr>
        <w:widowControl w:val="0"/>
        <w:ind w:firstLine="709"/>
        <w:jc w:val="both"/>
        <w:rPr>
          <w:lang w:eastAsia="ar-SA"/>
        </w:rPr>
      </w:pPr>
      <w:r>
        <w:rPr>
          <w:lang w:eastAsia="ar-SA"/>
        </w:rPr>
        <w:t>11</w:t>
      </w:r>
      <w:r w:rsidRPr="003236C3">
        <w:rPr>
          <w:lang w:eastAsia="ar-SA"/>
        </w:rPr>
        <w:t>.</w:t>
      </w:r>
      <w:r>
        <w:rPr>
          <w:lang w:eastAsia="ar-SA"/>
        </w:rPr>
        <w:t>9</w:t>
      </w:r>
      <w:r w:rsidRPr="003236C3">
        <w:rPr>
          <w:lang w:eastAsia="ar-SA"/>
        </w:rPr>
        <w:t>. Совместно разрабатывать ежегодный план мероприятий по организации настоящего коллективного договора и ежегодно отчитываться о его выполнении на общем собрании работников.</w:t>
      </w:r>
    </w:p>
    <w:p w:rsidR="002144ED" w:rsidRPr="003236C3" w:rsidRDefault="002144ED" w:rsidP="003236C3">
      <w:pPr>
        <w:widowControl w:val="0"/>
        <w:ind w:firstLine="709"/>
        <w:jc w:val="both"/>
        <w:rPr>
          <w:lang w:eastAsia="ar-SA"/>
        </w:rPr>
      </w:pPr>
      <w:r>
        <w:rPr>
          <w:lang w:eastAsia="ar-SA"/>
        </w:rPr>
        <w:t>11</w:t>
      </w:r>
      <w:r w:rsidRPr="003236C3">
        <w:rPr>
          <w:lang w:eastAsia="ar-SA"/>
        </w:rPr>
        <w:t>.</w:t>
      </w:r>
      <w:r>
        <w:rPr>
          <w:lang w:eastAsia="ar-SA"/>
        </w:rPr>
        <w:t>10</w:t>
      </w:r>
      <w:r w:rsidRPr="003236C3">
        <w:rPr>
          <w:lang w:eastAsia="ar-SA"/>
        </w:rPr>
        <w:t xml:space="preserve">. Работодатель в течении 7 календарных дней со дня подписания </w:t>
      </w:r>
      <w:r w:rsidRPr="003236C3">
        <w:rPr>
          <w:lang w:eastAsia="ar-SA"/>
        </w:rPr>
        <w:lastRenderedPageBreak/>
        <w:t>коллективного договора направляет его в орган по труду для уведомительной регистрации.</w:t>
      </w:r>
    </w:p>
    <w:p w:rsidR="002144ED" w:rsidRPr="003236C3" w:rsidRDefault="002144ED" w:rsidP="003236C3">
      <w:pPr>
        <w:widowControl w:val="0"/>
        <w:ind w:firstLine="709"/>
        <w:jc w:val="both"/>
        <w:rPr>
          <w:lang w:eastAsia="ar-SA"/>
        </w:rPr>
      </w:pPr>
      <w:r>
        <w:rPr>
          <w:lang w:eastAsia="ar-SA"/>
        </w:rPr>
        <w:t>11</w:t>
      </w:r>
      <w:r w:rsidRPr="003236C3">
        <w:rPr>
          <w:lang w:eastAsia="ar-SA"/>
        </w:rPr>
        <w:t>.</w:t>
      </w:r>
      <w:r>
        <w:rPr>
          <w:lang w:eastAsia="ar-SA"/>
        </w:rPr>
        <w:t>11</w:t>
      </w:r>
      <w:r w:rsidRPr="003236C3">
        <w:rPr>
          <w:lang w:eastAsia="ar-SA"/>
        </w:rPr>
        <w:t>. Разъяснять условия коллективного договора работникам образовательной организации.</w:t>
      </w:r>
    </w:p>
    <w:p w:rsidR="002144ED" w:rsidRPr="004111FC" w:rsidRDefault="002144ED" w:rsidP="004111FC">
      <w:pPr>
        <w:widowControl w:val="0"/>
        <w:ind w:firstLine="709"/>
        <w:jc w:val="both"/>
        <w:rPr>
          <w:lang w:eastAsia="ar-SA"/>
        </w:rPr>
      </w:pPr>
    </w:p>
    <w:p w:rsidR="002144ED" w:rsidRPr="004111FC" w:rsidRDefault="002144ED" w:rsidP="004111FC">
      <w:pPr>
        <w:widowControl w:val="0"/>
        <w:ind w:firstLine="709"/>
        <w:jc w:val="both"/>
        <w:rPr>
          <w:lang w:eastAsia="ar-SA"/>
        </w:rPr>
      </w:pPr>
    </w:p>
    <w:p w:rsidR="002144ED" w:rsidRPr="004111FC" w:rsidRDefault="002144ED" w:rsidP="004111FC">
      <w:pPr>
        <w:widowControl w:val="0"/>
        <w:ind w:firstLine="709"/>
        <w:rPr>
          <w:lang w:eastAsia="ar-SA"/>
        </w:rPr>
      </w:pPr>
    </w:p>
    <w:p w:rsidR="002144ED" w:rsidRDefault="002144ED" w:rsidP="004111FC">
      <w:pPr>
        <w:widowControl w:val="0"/>
        <w:ind w:firstLine="709"/>
        <w:jc w:val="center"/>
      </w:pPr>
    </w:p>
    <w:p w:rsidR="002144ED" w:rsidRPr="004111FC" w:rsidRDefault="002144ED" w:rsidP="004111FC">
      <w:pPr>
        <w:widowControl w:val="0"/>
        <w:ind w:firstLine="709"/>
      </w:pPr>
    </w:p>
    <w:p w:rsidR="002144ED" w:rsidRDefault="002144ED" w:rsidP="004111FC">
      <w:pPr>
        <w:widowControl w:val="0"/>
        <w:ind w:firstLine="709"/>
        <w:jc w:val="both"/>
      </w:pPr>
    </w:p>
    <w:p w:rsidR="002144ED" w:rsidRDefault="002144ED" w:rsidP="004111FC">
      <w:pPr>
        <w:widowControl w:val="0"/>
        <w:ind w:firstLine="709"/>
        <w:jc w:val="both"/>
      </w:pPr>
    </w:p>
    <w:p w:rsidR="002144ED" w:rsidRDefault="002144ED" w:rsidP="004111FC">
      <w:pPr>
        <w:widowControl w:val="0"/>
        <w:ind w:firstLine="709"/>
        <w:jc w:val="both"/>
      </w:pPr>
    </w:p>
    <w:p w:rsidR="002144ED" w:rsidRPr="004111FC" w:rsidRDefault="002144ED" w:rsidP="004111FC">
      <w:pPr>
        <w:widowControl w:val="0"/>
        <w:ind w:firstLine="709"/>
        <w:jc w:val="both"/>
      </w:pPr>
    </w:p>
    <w:p w:rsidR="002144ED" w:rsidRPr="004111FC" w:rsidRDefault="002144ED" w:rsidP="004111FC">
      <w:pPr>
        <w:widowControl w:val="0"/>
        <w:ind w:firstLine="709"/>
        <w:jc w:val="both"/>
      </w:pPr>
    </w:p>
    <w:p w:rsidR="002144ED" w:rsidRDefault="002144ED" w:rsidP="004111FC">
      <w:pPr>
        <w:widowControl w:val="0"/>
        <w:ind w:firstLine="709"/>
        <w:jc w:val="both"/>
      </w:pPr>
    </w:p>
    <w:p w:rsidR="002144ED" w:rsidRPr="00A50A91" w:rsidRDefault="002144ED" w:rsidP="004111FC">
      <w:pPr>
        <w:widowControl w:val="0"/>
        <w:ind w:firstLine="709"/>
        <w:jc w:val="both"/>
      </w:pPr>
    </w:p>
    <w:p w:rsidR="002144ED" w:rsidRDefault="002144ED" w:rsidP="004111FC">
      <w:pPr>
        <w:widowControl w:val="0"/>
        <w:ind w:firstLine="709"/>
        <w:jc w:val="both"/>
      </w:pPr>
    </w:p>
    <w:p w:rsidR="002144ED" w:rsidRPr="00B35C49" w:rsidRDefault="002144ED" w:rsidP="00B35C49"/>
    <w:p w:rsidR="002144ED" w:rsidRPr="00B35C49" w:rsidRDefault="002144ED" w:rsidP="00B35C49"/>
    <w:p w:rsidR="002144ED" w:rsidRPr="00B35C49" w:rsidRDefault="002144ED" w:rsidP="00B35C49"/>
    <w:p w:rsidR="002144ED" w:rsidRPr="00B35C49" w:rsidRDefault="002144ED" w:rsidP="00B35C49"/>
    <w:p w:rsidR="002144ED" w:rsidRPr="00B35C49" w:rsidRDefault="002144ED" w:rsidP="00B35C49"/>
    <w:p w:rsidR="002144ED" w:rsidRPr="00B35C49" w:rsidRDefault="002144ED" w:rsidP="00B35C49"/>
    <w:p w:rsidR="002144ED" w:rsidRPr="00B35C49" w:rsidRDefault="002144ED" w:rsidP="00B35C49"/>
    <w:p w:rsidR="002144ED" w:rsidRDefault="002144ED"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Default="00AA57BC" w:rsidP="00B35C49"/>
    <w:p w:rsidR="00AA57BC" w:rsidRPr="00B35C49" w:rsidRDefault="00AA57BC" w:rsidP="00B35C49"/>
    <w:p w:rsidR="002144ED" w:rsidRDefault="002144ED" w:rsidP="003236C3"/>
    <w:p w:rsidR="002144ED" w:rsidRDefault="002144ED" w:rsidP="003236C3"/>
    <w:p w:rsidR="002144ED" w:rsidRDefault="002144ED" w:rsidP="00B35C49">
      <w:pPr>
        <w:jc w:val="center"/>
      </w:pPr>
    </w:p>
    <w:p w:rsidR="00F052DD" w:rsidRDefault="00F052DD" w:rsidP="00B35C49">
      <w:pPr>
        <w:jc w:val="center"/>
      </w:pPr>
    </w:p>
    <w:p w:rsidR="002144ED" w:rsidRDefault="002144ED" w:rsidP="00B35C49">
      <w:pPr>
        <w:jc w:val="center"/>
      </w:pPr>
    </w:p>
    <w:p w:rsidR="00E2230C" w:rsidRDefault="002144ED" w:rsidP="00B35C49">
      <w:pPr>
        <w:rPr>
          <w:b/>
          <w:bCs/>
        </w:rPr>
      </w:pPr>
      <w:r w:rsidRPr="00B35C49">
        <w:rPr>
          <w:b/>
          <w:bCs/>
        </w:rPr>
        <w:lastRenderedPageBreak/>
        <w:t xml:space="preserve">      </w:t>
      </w:r>
      <w:r w:rsidR="00E2230C">
        <w:rPr>
          <w:b/>
          <w:bCs/>
          <w:noProof/>
        </w:rPr>
        <w:drawing>
          <wp:inline distT="0" distB="0" distL="0" distR="0">
            <wp:extent cx="5940425" cy="8172938"/>
            <wp:effectExtent l="0" t="0" r="3175" b="0"/>
            <wp:docPr id="2" name="Рисунок 2" descr="C:\Users\User2\Pictures\2016-11-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Pictures\2016-11-14\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r w:rsidRPr="00B35C49">
        <w:rPr>
          <w:b/>
          <w:bCs/>
        </w:rPr>
        <w:t xml:space="preserve">                                                                                          </w:t>
      </w:r>
    </w:p>
    <w:p w:rsidR="00E2230C" w:rsidRDefault="00E2230C" w:rsidP="00B35C49">
      <w:pPr>
        <w:rPr>
          <w:b/>
          <w:bCs/>
        </w:rPr>
      </w:pPr>
    </w:p>
    <w:p w:rsidR="00E2230C" w:rsidRDefault="00E2230C" w:rsidP="00B35C49">
      <w:pPr>
        <w:rPr>
          <w:b/>
          <w:bCs/>
        </w:rPr>
      </w:pPr>
    </w:p>
    <w:p w:rsidR="00E2230C" w:rsidRPr="00B35C49" w:rsidRDefault="00E2230C" w:rsidP="00E2230C"/>
    <w:p w:rsidR="002144ED" w:rsidRPr="00B35C49" w:rsidRDefault="002144ED" w:rsidP="00B35C49">
      <w:pPr>
        <w:autoSpaceDE w:val="0"/>
        <w:autoSpaceDN w:val="0"/>
        <w:adjustRightInd w:val="0"/>
        <w:ind w:firstLine="709"/>
        <w:jc w:val="both"/>
      </w:pPr>
      <w:r w:rsidRPr="00B35C49">
        <w:lastRenderedPageBreak/>
        <w:t>актами органов местного самоуправления, уставом и локальными нормативными актами общеобразовательного учреждения;</w:t>
      </w:r>
    </w:p>
    <w:p w:rsidR="002144ED" w:rsidRPr="00B35C49" w:rsidRDefault="002144ED" w:rsidP="00B35C49">
      <w:pPr>
        <w:autoSpaceDE w:val="0"/>
        <w:autoSpaceDN w:val="0"/>
        <w:adjustRightInd w:val="0"/>
        <w:ind w:firstLine="709"/>
        <w:jc w:val="both"/>
      </w:pPr>
      <w:r w:rsidRPr="00B35C49">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2144ED" w:rsidRPr="00B35C49" w:rsidRDefault="002144ED" w:rsidP="00B35C49">
      <w:pPr>
        <w:ind w:firstLine="709"/>
        <w:jc w:val="both"/>
      </w:pPr>
      <w:r w:rsidRPr="00B35C49">
        <w:t>работник - физическое лицо, вступившее в трудовые отношения с общеобразовательным учреждением;</w:t>
      </w:r>
    </w:p>
    <w:p w:rsidR="002144ED" w:rsidRPr="00B35C49" w:rsidRDefault="002144ED" w:rsidP="00B35C49">
      <w:pPr>
        <w:ind w:firstLine="709"/>
        <w:jc w:val="both"/>
      </w:pPr>
      <w:r w:rsidRPr="00B35C49">
        <w:t xml:space="preserve">работодатель - юридическое лицо (образовательное учреждение), вступившее в трудовые отношения с работником.                                                 </w:t>
      </w:r>
    </w:p>
    <w:p w:rsidR="002144ED" w:rsidRPr="00B35C49" w:rsidRDefault="002144ED" w:rsidP="00B35C49">
      <w:pPr>
        <w:ind w:firstLine="709"/>
        <w:jc w:val="both"/>
      </w:pPr>
      <w:r w:rsidRPr="00B35C49">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2144ED" w:rsidRPr="00B35C49" w:rsidRDefault="002144ED" w:rsidP="00B35C49">
      <w:pPr>
        <w:tabs>
          <w:tab w:val="num" w:pos="360"/>
          <w:tab w:val="left" w:pos="540"/>
          <w:tab w:val="left" w:pos="1620"/>
        </w:tabs>
        <w:jc w:val="both"/>
      </w:pPr>
      <w:r w:rsidRPr="00B35C49">
        <w:t>Правила, являются приложением к коллективному договору (ст. 190 ТК РФ).</w:t>
      </w:r>
    </w:p>
    <w:p w:rsidR="002144ED" w:rsidRPr="00B35C49" w:rsidRDefault="002144ED" w:rsidP="00B35C49">
      <w:pPr>
        <w:tabs>
          <w:tab w:val="num" w:pos="360"/>
          <w:tab w:val="left" w:pos="540"/>
          <w:tab w:val="left" w:pos="1620"/>
        </w:tabs>
        <w:ind w:firstLine="709"/>
        <w:jc w:val="center"/>
        <w:rPr>
          <w:b/>
          <w:bCs/>
        </w:rPr>
      </w:pPr>
    </w:p>
    <w:p w:rsidR="002144ED" w:rsidRPr="00B35C49" w:rsidRDefault="002144ED" w:rsidP="00B35C49">
      <w:pPr>
        <w:tabs>
          <w:tab w:val="num" w:pos="360"/>
          <w:tab w:val="left" w:pos="540"/>
          <w:tab w:val="left" w:pos="1620"/>
        </w:tabs>
        <w:ind w:firstLine="709"/>
        <w:jc w:val="center"/>
        <w:rPr>
          <w:b/>
          <w:bCs/>
        </w:rPr>
      </w:pPr>
      <w:r w:rsidRPr="00B35C49">
        <w:rPr>
          <w:b/>
          <w:bCs/>
          <w:lang w:val="en-US"/>
        </w:rPr>
        <w:t>II</w:t>
      </w:r>
      <w:r w:rsidRPr="00B35C49">
        <w:rPr>
          <w:b/>
          <w:bCs/>
        </w:rPr>
        <w:t xml:space="preserve">. Порядок приема, перевода и увольнения работников </w:t>
      </w:r>
    </w:p>
    <w:p w:rsidR="002144ED" w:rsidRPr="00B35C49" w:rsidRDefault="002144ED" w:rsidP="00B35C49">
      <w:pPr>
        <w:tabs>
          <w:tab w:val="num" w:pos="360"/>
          <w:tab w:val="left" w:pos="540"/>
          <w:tab w:val="left" w:pos="1620"/>
        </w:tabs>
        <w:ind w:firstLine="709"/>
        <w:rPr>
          <w:b/>
          <w:bCs/>
          <w:u w:val="single"/>
        </w:rPr>
      </w:pPr>
      <w:r w:rsidRPr="00B35C49">
        <w:rPr>
          <w:b/>
          <w:bCs/>
        </w:rPr>
        <w:t xml:space="preserve">2.1. Порядок приема на работу: </w:t>
      </w:r>
    </w:p>
    <w:p w:rsidR="002144ED" w:rsidRPr="00B35C49" w:rsidRDefault="002144ED" w:rsidP="00B35C49">
      <w:pPr>
        <w:tabs>
          <w:tab w:val="left" w:pos="540"/>
          <w:tab w:val="num" w:pos="720"/>
          <w:tab w:val="left" w:pos="1620"/>
        </w:tabs>
        <w:jc w:val="both"/>
      </w:pPr>
      <w:r w:rsidRPr="00B35C49">
        <w:t xml:space="preserve">           2.1.1. Работники реализуют свое право на труд путем заключения трудового договора о работе в данном образовательном учреждении.</w:t>
      </w:r>
    </w:p>
    <w:p w:rsidR="002144ED" w:rsidRPr="00B35C49" w:rsidRDefault="002144ED" w:rsidP="00B35C49">
      <w:pPr>
        <w:tabs>
          <w:tab w:val="left" w:pos="540"/>
          <w:tab w:val="num" w:pos="720"/>
          <w:tab w:val="left" w:pos="1620"/>
        </w:tabs>
        <w:ind w:firstLine="709"/>
        <w:jc w:val="both"/>
      </w:pPr>
      <w:r w:rsidRPr="00B35C49">
        <w:t xml:space="preserve">2.1.2. Трудовой договор заключается, как правило, на неопределенный срок. </w:t>
      </w:r>
    </w:p>
    <w:p w:rsidR="002144ED" w:rsidRPr="00B35C49" w:rsidRDefault="002144ED" w:rsidP="00B35C49">
      <w:pPr>
        <w:tabs>
          <w:tab w:val="left" w:pos="540"/>
          <w:tab w:val="num" w:pos="720"/>
          <w:tab w:val="left" w:pos="1620"/>
        </w:tabs>
        <w:ind w:firstLine="709"/>
        <w:jc w:val="both"/>
      </w:pPr>
      <w:r w:rsidRPr="00B35C49">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2144ED" w:rsidRPr="00B35C49" w:rsidRDefault="002144ED" w:rsidP="00B35C49">
      <w:pPr>
        <w:tabs>
          <w:tab w:val="num" w:pos="360"/>
          <w:tab w:val="left" w:pos="540"/>
          <w:tab w:val="left" w:pos="1620"/>
        </w:tabs>
        <w:ind w:firstLine="709"/>
        <w:jc w:val="both"/>
      </w:pPr>
      <w:r w:rsidRPr="00B35C49">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2144ED" w:rsidRPr="00B35C49" w:rsidRDefault="002144ED" w:rsidP="00B35C49">
      <w:pPr>
        <w:autoSpaceDE w:val="0"/>
        <w:autoSpaceDN w:val="0"/>
        <w:adjustRightInd w:val="0"/>
        <w:ind w:firstLine="709"/>
        <w:jc w:val="both"/>
        <w:rPr>
          <w:lang w:eastAsia="en-US"/>
        </w:rPr>
      </w:pPr>
      <w:r w:rsidRPr="00B35C49">
        <w:t xml:space="preserve">Испытание при приеме на работу не устанавливается </w:t>
      </w:r>
      <w:proofErr w:type="gramStart"/>
      <w:r w:rsidRPr="00B35C49">
        <w:t>для</w:t>
      </w:r>
      <w:proofErr w:type="gramEnd"/>
      <w:r w:rsidRPr="00B35C49">
        <w:t>:</w:t>
      </w:r>
    </w:p>
    <w:p w:rsidR="002144ED" w:rsidRPr="00B35C49" w:rsidRDefault="002144ED" w:rsidP="00B35C49">
      <w:pPr>
        <w:autoSpaceDE w:val="0"/>
        <w:autoSpaceDN w:val="0"/>
        <w:adjustRightInd w:val="0"/>
        <w:jc w:val="both"/>
      </w:pPr>
      <w:r w:rsidRPr="00B35C49">
        <w:t>беременных женщин и женщин, имеющих детей в возрасте до полутора лет;</w:t>
      </w:r>
    </w:p>
    <w:p w:rsidR="002144ED" w:rsidRPr="00B35C49" w:rsidRDefault="002144ED" w:rsidP="00B35C49">
      <w:pPr>
        <w:autoSpaceDE w:val="0"/>
        <w:autoSpaceDN w:val="0"/>
        <w:adjustRightInd w:val="0"/>
        <w:ind w:firstLine="709"/>
        <w:jc w:val="both"/>
      </w:pPr>
      <w:r w:rsidRPr="00B35C49">
        <w:t>лиц, не достигших возраста восемнадцати лет;</w:t>
      </w:r>
    </w:p>
    <w:p w:rsidR="002144ED" w:rsidRPr="00B35C49" w:rsidRDefault="002144ED" w:rsidP="00B35C49">
      <w:pPr>
        <w:autoSpaceDE w:val="0"/>
        <w:autoSpaceDN w:val="0"/>
        <w:adjustRightInd w:val="0"/>
        <w:ind w:firstLine="709"/>
        <w:jc w:val="both"/>
      </w:pPr>
      <w:r w:rsidRPr="00B35C49">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144ED" w:rsidRPr="00B35C49" w:rsidRDefault="002144ED" w:rsidP="00B35C49">
      <w:pPr>
        <w:autoSpaceDE w:val="0"/>
        <w:autoSpaceDN w:val="0"/>
        <w:adjustRightInd w:val="0"/>
        <w:ind w:firstLine="709"/>
        <w:jc w:val="both"/>
      </w:pPr>
      <w:r w:rsidRPr="00B35C49">
        <w:t>лиц, избранных на выборную должность на оплачиваемую работу;</w:t>
      </w:r>
    </w:p>
    <w:p w:rsidR="002144ED" w:rsidRPr="00B35C49" w:rsidRDefault="002144ED" w:rsidP="00B35C49">
      <w:pPr>
        <w:autoSpaceDE w:val="0"/>
        <w:autoSpaceDN w:val="0"/>
        <w:adjustRightInd w:val="0"/>
        <w:ind w:firstLine="709"/>
        <w:jc w:val="both"/>
      </w:pPr>
      <w:r w:rsidRPr="00B35C49">
        <w:t>лиц, приглашенных на работу в порядке перевода от другого работодателя по согласованию между работодателями;</w:t>
      </w:r>
    </w:p>
    <w:p w:rsidR="002144ED" w:rsidRPr="00B35C49" w:rsidRDefault="002144ED" w:rsidP="00B35C49">
      <w:pPr>
        <w:autoSpaceDE w:val="0"/>
        <w:autoSpaceDN w:val="0"/>
        <w:adjustRightInd w:val="0"/>
        <w:ind w:firstLine="709"/>
        <w:jc w:val="both"/>
      </w:pPr>
      <w:r w:rsidRPr="00B35C49">
        <w:t>лиц, заключающих трудовой договор на срок до двух месяцев;</w:t>
      </w:r>
    </w:p>
    <w:p w:rsidR="002144ED" w:rsidRPr="00B35C49" w:rsidRDefault="002144ED" w:rsidP="00B35C49">
      <w:pPr>
        <w:autoSpaceDE w:val="0"/>
        <w:autoSpaceDN w:val="0"/>
        <w:adjustRightInd w:val="0"/>
        <w:ind w:firstLine="709"/>
        <w:jc w:val="both"/>
      </w:pPr>
      <w:r w:rsidRPr="00B35C49">
        <w:t>иных лиц в случаях, предусмотренных ТК РФ, иными федеральными законами, коллективным договором.</w:t>
      </w:r>
    </w:p>
    <w:p w:rsidR="002144ED" w:rsidRPr="00B35C49" w:rsidRDefault="002144ED" w:rsidP="00B35C49">
      <w:pPr>
        <w:tabs>
          <w:tab w:val="num" w:pos="360"/>
          <w:tab w:val="left" w:pos="540"/>
          <w:tab w:val="left" w:pos="1620"/>
        </w:tabs>
        <w:ind w:firstLine="709"/>
        <w:jc w:val="both"/>
      </w:pPr>
      <w:r w:rsidRPr="00B35C49">
        <w:lastRenderedPageBreak/>
        <w:t>2.1.4. Срок испытания не может превышать трех месяцев, а для руководителя учреждения, руководителя структурного подразделения - не более шести месяцев.</w:t>
      </w:r>
    </w:p>
    <w:p w:rsidR="002144ED" w:rsidRPr="00B35C49" w:rsidRDefault="002144ED" w:rsidP="00B35C49">
      <w:pPr>
        <w:tabs>
          <w:tab w:val="left" w:pos="540"/>
          <w:tab w:val="num" w:pos="720"/>
          <w:tab w:val="left" w:pos="1620"/>
        </w:tabs>
        <w:ind w:firstLine="709"/>
        <w:jc w:val="both"/>
      </w:pPr>
      <w:r w:rsidRPr="00B35C49">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2144ED" w:rsidRPr="00B35C49" w:rsidRDefault="002144ED" w:rsidP="00B35C49">
      <w:pPr>
        <w:tabs>
          <w:tab w:val="left" w:pos="540"/>
          <w:tab w:val="num" w:pos="720"/>
          <w:tab w:val="left" w:pos="1620"/>
        </w:tabs>
        <w:ind w:firstLine="709"/>
        <w:jc w:val="both"/>
      </w:pPr>
      <w:r w:rsidRPr="00B35C49">
        <w:t xml:space="preserve">2.1.6. Прием педагогических работников на работу производится с учетом требований, предусмотренных ст. 331 ТК РФ и ст. 46 и ст.47 Закона РФ «Об образовании в РФ».                                                           </w:t>
      </w:r>
    </w:p>
    <w:p w:rsidR="002144ED" w:rsidRPr="00B35C49" w:rsidRDefault="002144ED" w:rsidP="00B35C49">
      <w:pPr>
        <w:tabs>
          <w:tab w:val="left" w:pos="540"/>
          <w:tab w:val="num" w:pos="720"/>
          <w:tab w:val="left" w:pos="1620"/>
        </w:tabs>
        <w:jc w:val="both"/>
      </w:pPr>
      <w:r w:rsidRPr="00B35C49">
        <w:t xml:space="preserve">           2.1.7. При заключении трудового договора лицо, поступающее на работу, предъявляет работодателю в соответствии со ст. 65 ТК РФ: </w:t>
      </w:r>
    </w:p>
    <w:p w:rsidR="002144ED" w:rsidRPr="00B35C49" w:rsidRDefault="002144ED" w:rsidP="00B35C49">
      <w:pPr>
        <w:tabs>
          <w:tab w:val="left" w:pos="540"/>
          <w:tab w:val="num" w:pos="720"/>
          <w:tab w:val="left" w:pos="1620"/>
        </w:tabs>
        <w:ind w:firstLine="709"/>
        <w:jc w:val="both"/>
      </w:pPr>
      <w:r w:rsidRPr="00B35C49">
        <w:t>- паспорт или иной документ, удостоверяющий личность;</w:t>
      </w:r>
    </w:p>
    <w:p w:rsidR="002144ED" w:rsidRPr="00B35C49" w:rsidRDefault="002144ED" w:rsidP="00B35C49">
      <w:pPr>
        <w:tabs>
          <w:tab w:val="left" w:pos="540"/>
          <w:tab w:val="num" w:pos="720"/>
          <w:tab w:val="left" w:pos="1620"/>
        </w:tabs>
        <w:ind w:firstLine="709"/>
        <w:jc w:val="both"/>
        <w:rPr>
          <w:lang w:eastAsia="en-US"/>
        </w:rPr>
      </w:pPr>
      <w:r w:rsidRPr="00B35C49">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144ED" w:rsidRPr="00B35C49" w:rsidRDefault="002144ED" w:rsidP="00B35C49">
      <w:pPr>
        <w:autoSpaceDE w:val="0"/>
        <w:autoSpaceDN w:val="0"/>
        <w:adjustRightInd w:val="0"/>
        <w:ind w:firstLine="709"/>
        <w:jc w:val="both"/>
      </w:pPr>
      <w:r w:rsidRPr="00B35C49">
        <w:t>- страховое свидетельство государственного пенсионного страхования;</w:t>
      </w:r>
    </w:p>
    <w:p w:rsidR="002144ED" w:rsidRPr="00B35C49" w:rsidRDefault="002144ED" w:rsidP="00B35C49">
      <w:pPr>
        <w:autoSpaceDE w:val="0"/>
        <w:autoSpaceDN w:val="0"/>
        <w:adjustRightInd w:val="0"/>
        <w:ind w:firstLine="709"/>
        <w:jc w:val="both"/>
      </w:pPr>
      <w:r w:rsidRPr="00B35C49">
        <w:t>- документы воинского учета - для военнообязанных и лиц, подлежащих призыву на военную службу;</w:t>
      </w:r>
    </w:p>
    <w:p w:rsidR="002144ED" w:rsidRPr="00B35C49" w:rsidRDefault="002144ED" w:rsidP="00B35C49">
      <w:pPr>
        <w:autoSpaceDE w:val="0"/>
        <w:autoSpaceDN w:val="0"/>
        <w:adjustRightInd w:val="0"/>
        <w:ind w:firstLine="709"/>
        <w:jc w:val="both"/>
      </w:pPr>
      <w:r w:rsidRPr="00B35C49">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2144ED" w:rsidRPr="00B35C49" w:rsidRDefault="002144ED" w:rsidP="00B35C49">
      <w:pPr>
        <w:autoSpaceDE w:val="0"/>
        <w:autoSpaceDN w:val="0"/>
        <w:adjustRightInd w:val="0"/>
        <w:ind w:firstLine="709"/>
        <w:jc w:val="both"/>
      </w:pPr>
      <w:r w:rsidRPr="00B35C49">
        <w:t xml:space="preserve">Лица, поступающие на работу в образовательное учреждение, обязаны также предоставить личную медицинскую книжку, содержащую сведенияоб отсутствии противопоказаний по состоянию здоровья для работы в образовательном учреждении (ч. 1 ст. 213 ТК РФ). </w:t>
      </w:r>
    </w:p>
    <w:p w:rsidR="002144ED" w:rsidRPr="00B35C49" w:rsidRDefault="002144ED" w:rsidP="00B35C49">
      <w:pPr>
        <w:tabs>
          <w:tab w:val="left" w:pos="540"/>
          <w:tab w:val="num" w:pos="720"/>
          <w:tab w:val="left" w:pos="1620"/>
        </w:tabs>
        <w:ind w:firstLine="709"/>
        <w:jc w:val="both"/>
      </w:pPr>
      <w:r w:rsidRPr="00B35C49">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2144ED" w:rsidRPr="00B35C49" w:rsidRDefault="002144ED" w:rsidP="00B35C49">
      <w:pPr>
        <w:tabs>
          <w:tab w:val="left" w:pos="540"/>
          <w:tab w:val="num" w:pos="720"/>
          <w:tab w:val="left" w:pos="1620"/>
        </w:tabs>
        <w:ind w:firstLine="709"/>
        <w:jc w:val="both"/>
      </w:pPr>
      <w:r w:rsidRPr="00B35C49">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2144ED" w:rsidRPr="00B35C49" w:rsidRDefault="002144ED" w:rsidP="00B35C49">
      <w:pPr>
        <w:tabs>
          <w:tab w:val="left" w:pos="540"/>
          <w:tab w:val="num" w:pos="720"/>
          <w:tab w:val="left" w:pos="1620"/>
        </w:tabs>
        <w:ind w:firstLine="709"/>
        <w:jc w:val="both"/>
      </w:pPr>
      <w:r w:rsidRPr="00B35C49">
        <w:t>2.1.10. Работники имеют право работать на условиях внутреннего и внешнего совместительства в порядке, предусмотренном ТК РФ.</w:t>
      </w:r>
    </w:p>
    <w:p w:rsidR="002144ED" w:rsidRPr="00B35C49" w:rsidRDefault="002144ED" w:rsidP="00B35C49">
      <w:pPr>
        <w:tabs>
          <w:tab w:val="left" w:pos="540"/>
          <w:tab w:val="num" w:pos="720"/>
          <w:tab w:val="left" w:pos="1620"/>
        </w:tabs>
        <w:ind w:firstLine="709"/>
        <w:jc w:val="both"/>
      </w:pPr>
      <w:r w:rsidRPr="00B35C49">
        <w:t>Совмещение должности руководителя учреждения с другими руководящими должностями внутри или вне учреждения не разрешается.</w:t>
      </w:r>
    </w:p>
    <w:p w:rsidR="002144ED" w:rsidRPr="00B35C49" w:rsidRDefault="002144ED" w:rsidP="00B35C49">
      <w:pPr>
        <w:suppressAutoHyphens/>
        <w:autoSpaceDE w:val="0"/>
        <w:ind w:firstLine="709"/>
        <w:jc w:val="both"/>
        <w:rPr>
          <w:kern w:val="1"/>
        </w:rPr>
      </w:pPr>
      <w:r w:rsidRPr="00B35C49">
        <w:rPr>
          <w:kern w:val="1"/>
          <w:lang w:eastAsia="ar-SA"/>
        </w:rPr>
        <w:t>Должностные обязанности руководителя учреждения, его филиалов</w:t>
      </w:r>
      <w:r w:rsidRPr="00B35C49">
        <w:rPr>
          <w:b/>
          <w:bCs/>
          <w:i/>
          <w:iCs/>
          <w:kern w:val="1"/>
          <w:lang w:eastAsia="ar-SA"/>
        </w:rPr>
        <w:t xml:space="preserve"> (</w:t>
      </w:r>
      <w:r w:rsidRPr="00B35C49">
        <w:rPr>
          <w:kern w:val="1"/>
          <w:lang w:eastAsia="ar-SA"/>
        </w:rPr>
        <w:t>отделений) не могут исполняться по совместительству (п. 5 ст. 51 Закона РФ «Об образовании в РФ»).</w:t>
      </w:r>
    </w:p>
    <w:p w:rsidR="002144ED" w:rsidRPr="00B35C49" w:rsidRDefault="002144ED" w:rsidP="00B35C49">
      <w:pPr>
        <w:tabs>
          <w:tab w:val="left" w:pos="540"/>
          <w:tab w:val="num" w:pos="720"/>
          <w:tab w:val="left" w:pos="1620"/>
        </w:tabs>
        <w:ind w:firstLine="709"/>
        <w:jc w:val="both"/>
      </w:pPr>
      <w:r w:rsidRPr="00B35C49">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144ED" w:rsidRPr="00B35C49" w:rsidRDefault="002144ED" w:rsidP="00B35C49">
      <w:pPr>
        <w:tabs>
          <w:tab w:val="left" w:pos="540"/>
          <w:tab w:val="num" w:pos="720"/>
          <w:tab w:val="left" w:pos="1620"/>
        </w:tabs>
        <w:ind w:firstLine="709"/>
        <w:jc w:val="both"/>
      </w:pPr>
      <w:r w:rsidRPr="00B35C49">
        <w:t xml:space="preserve">Приказ работодателя о приеме на работу объявляется работнику под роспись в трехдневный срок со дня фактического начала работы. По </w:t>
      </w:r>
      <w:r w:rsidRPr="00B35C49">
        <w:lastRenderedPageBreak/>
        <w:t>требованию работника работодатель обязан выдать ему надлежаще заверенную копию указанного приказа.</w:t>
      </w:r>
    </w:p>
    <w:p w:rsidR="002144ED" w:rsidRPr="00B35C49" w:rsidRDefault="002144ED" w:rsidP="00B35C49">
      <w:pPr>
        <w:tabs>
          <w:tab w:val="left" w:pos="540"/>
          <w:tab w:val="num" w:pos="720"/>
          <w:tab w:val="left" w:pos="1620"/>
        </w:tabs>
        <w:ind w:firstLine="709"/>
        <w:jc w:val="both"/>
      </w:pPr>
      <w:r w:rsidRPr="00B35C49">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2144ED" w:rsidRPr="00B35C49" w:rsidRDefault="002144ED" w:rsidP="00B35C49">
      <w:pPr>
        <w:tabs>
          <w:tab w:val="left" w:pos="540"/>
          <w:tab w:val="num" w:pos="720"/>
          <w:tab w:val="left" w:pos="1620"/>
        </w:tabs>
        <w:ind w:firstLine="709"/>
        <w:jc w:val="both"/>
      </w:pPr>
      <w:r w:rsidRPr="00B35C49">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2144ED" w:rsidRPr="00B35C49" w:rsidRDefault="002144ED" w:rsidP="00B35C49">
      <w:pPr>
        <w:autoSpaceDE w:val="0"/>
        <w:autoSpaceDN w:val="0"/>
        <w:adjustRightInd w:val="0"/>
        <w:ind w:firstLine="709"/>
        <w:jc w:val="both"/>
        <w:rPr>
          <w:lang w:eastAsia="en-US"/>
        </w:rPr>
      </w:pPr>
      <w:r w:rsidRPr="00B35C49">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2144ED" w:rsidRPr="00B35C49" w:rsidRDefault="002144ED" w:rsidP="00B35C49">
      <w:pPr>
        <w:tabs>
          <w:tab w:val="num" w:pos="720"/>
          <w:tab w:val="left" w:pos="1080"/>
          <w:tab w:val="left" w:pos="1620"/>
        </w:tabs>
        <w:ind w:firstLine="709"/>
        <w:jc w:val="both"/>
      </w:pPr>
      <w:r w:rsidRPr="00B35C49">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2144ED" w:rsidRPr="00B35C49" w:rsidRDefault="002144ED" w:rsidP="00B35C49">
      <w:pPr>
        <w:autoSpaceDE w:val="0"/>
        <w:autoSpaceDN w:val="0"/>
        <w:adjustRightInd w:val="0"/>
        <w:ind w:firstLine="709"/>
        <w:jc w:val="both"/>
      </w:pPr>
      <w:r w:rsidRPr="00B35C49">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2144ED" w:rsidRPr="00B35C49" w:rsidRDefault="002144ED" w:rsidP="00B35C49">
      <w:pPr>
        <w:autoSpaceDE w:val="0"/>
        <w:autoSpaceDN w:val="0"/>
        <w:adjustRightInd w:val="0"/>
        <w:ind w:firstLine="709"/>
        <w:jc w:val="both"/>
        <w:rPr>
          <w:lang w:eastAsia="en-US"/>
        </w:rPr>
      </w:pPr>
      <w:r w:rsidRPr="00B35C49">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2144ED" w:rsidRPr="00B35C49" w:rsidRDefault="002144ED" w:rsidP="00B35C49">
      <w:pPr>
        <w:tabs>
          <w:tab w:val="num" w:pos="720"/>
          <w:tab w:val="left" w:pos="1080"/>
          <w:tab w:val="left" w:pos="1620"/>
        </w:tabs>
        <w:ind w:firstLine="709"/>
        <w:jc w:val="both"/>
      </w:pPr>
      <w:r w:rsidRPr="00B35C49">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2144ED" w:rsidRPr="00B35C49" w:rsidRDefault="002144ED" w:rsidP="00B35C49">
      <w:pPr>
        <w:tabs>
          <w:tab w:val="left" w:pos="540"/>
          <w:tab w:val="num" w:pos="773"/>
          <w:tab w:val="left" w:pos="1620"/>
        </w:tabs>
        <w:ind w:firstLine="709"/>
        <w:rPr>
          <w:b/>
          <w:bCs/>
        </w:rPr>
      </w:pPr>
      <w:r w:rsidRPr="00B35C49">
        <w:rPr>
          <w:b/>
          <w:bCs/>
        </w:rPr>
        <w:t>2.2. Гарантии при приеме на работу:</w:t>
      </w:r>
    </w:p>
    <w:p w:rsidR="002144ED" w:rsidRPr="00B35C49" w:rsidRDefault="002144ED" w:rsidP="00B35C49">
      <w:pPr>
        <w:tabs>
          <w:tab w:val="left" w:pos="540"/>
          <w:tab w:val="num" w:pos="773"/>
          <w:tab w:val="left" w:pos="1620"/>
        </w:tabs>
        <w:ind w:firstLine="709"/>
        <w:jc w:val="both"/>
      </w:pPr>
      <w:r w:rsidRPr="00B35C49">
        <w:t>2.2.1. Запрещается необоснованный отказ в заключении трудового договора (ст. 64 ТК РФ).</w:t>
      </w:r>
    </w:p>
    <w:p w:rsidR="002144ED" w:rsidRPr="00B35C49" w:rsidRDefault="002144ED" w:rsidP="00B35C49">
      <w:pPr>
        <w:tabs>
          <w:tab w:val="left" w:pos="540"/>
          <w:tab w:val="num" w:pos="773"/>
          <w:tab w:val="left" w:pos="1620"/>
        </w:tabs>
        <w:ind w:firstLine="709"/>
        <w:jc w:val="both"/>
      </w:pPr>
      <w:r w:rsidRPr="00B35C49">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w:t>
      </w:r>
      <w:r w:rsidRPr="00B35C49">
        <w:lastRenderedPageBreak/>
        <w:t>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2144ED" w:rsidRPr="00B35C49" w:rsidRDefault="002144ED" w:rsidP="00B35C49">
      <w:pPr>
        <w:tabs>
          <w:tab w:val="left" w:pos="540"/>
          <w:tab w:val="num" w:pos="773"/>
          <w:tab w:val="left" w:pos="1620"/>
        </w:tabs>
        <w:ind w:firstLine="709"/>
        <w:jc w:val="both"/>
        <w:rPr>
          <w:lang w:eastAsia="en-US"/>
        </w:rPr>
      </w:pPr>
      <w:r w:rsidRPr="00B35C49">
        <w:t>2.2.3. Запрещается отказывать в заключении трудового договора женщинам по мотивам, связанным с беременностью или наличием детей.</w:t>
      </w:r>
    </w:p>
    <w:p w:rsidR="002144ED" w:rsidRPr="00B35C49" w:rsidRDefault="002144ED" w:rsidP="00B35C49">
      <w:pPr>
        <w:tabs>
          <w:tab w:val="left" w:pos="540"/>
          <w:tab w:val="num" w:pos="773"/>
          <w:tab w:val="left" w:pos="1620"/>
        </w:tabs>
        <w:ind w:firstLine="709"/>
        <w:jc w:val="both"/>
      </w:pPr>
      <w:r w:rsidRPr="00B35C49">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144ED" w:rsidRPr="00B35C49" w:rsidRDefault="002144ED" w:rsidP="00B35C49">
      <w:pPr>
        <w:autoSpaceDE w:val="0"/>
        <w:autoSpaceDN w:val="0"/>
        <w:adjustRightInd w:val="0"/>
        <w:ind w:firstLine="709"/>
        <w:jc w:val="both"/>
      </w:pPr>
      <w:r w:rsidRPr="00B35C49">
        <w:t>2.2.4. По требованию лица, которому отказано в заключение трудового договора, работодатель обязан сообщить причину отказа в письменной форме.</w:t>
      </w:r>
    </w:p>
    <w:p w:rsidR="002144ED" w:rsidRPr="00B35C49" w:rsidRDefault="002144ED" w:rsidP="00B35C49">
      <w:pPr>
        <w:autoSpaceDE w:val="0"/>
        <w:autoSpaceDN w:val="0"/>
        <w:adjustRightInd w:val="0"/>
        <w:ind w:firstLine="709"/>
        <w:jc w:val="both"/>
      </w:pPr>
      <w:r w:rsidRPr="00B35C49">
        <w:t>2.2.5. Отказ в заключение трудового договора может быть обжалован в суд.</w:t>
      </w:r>
    </w:p>
    <w:p w:rsidR="002144ED" w:rsidRPr="00B35C49" w:rsidRDefault="002144ED" w:rsidP="00B35C49">
      <w:pPr>
        <w:tabs>
          <w:tab w:val="left" w:pos="540"/>
          <w:tab w:val="num" w:pos="720"/>
          <w:tab w:val="left" w:pos="1620"/>
        </w:tabs>
        <w:ind w:firstLine="709"/>
        <w:jc w:val="both"/>
        <w:rPr>
          <w:b/>
          <w:bCs/>
        </w:rPr>
      </w:pPr>
      <w:r w:rsidRPr="00B35C49">
        <w:rPr>
          <w:b/>
          <w:bCs/>
        </w:rPr>
        <w:t xml:space="preserve">2.3. Изменение условий трудового договора и перевод на другую работу: </w:t>
      </w:r>
    </w:p>
    <w:p w:rsidR="002144ED" w:rsidRPr="00B35C49" w:rsidRDefault="002144ED" w:rsidP="00B35C49">
      <w:pPr>
        <w:tabs>
          <w:tab w:val="num" w:pos="720"/>
          <w:tab w:val="left" w:pos="1080"/>
          <w:tab w:val="left" w:pos="1620"/>
        </w:tabs>
        <w:ind w:firstLine="709"/>
        <w:jc w:val="both"/>
      </w:pPr>
      <w:r w:rsidRPr="00B35C49">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Изменение условий (содержания) трудового договора возможно по следующим основаниям:</w:t>
      </w:r>
    </w:p>
    <w:p w:rsidR="002144ED" w:rsidRPr="00B35C49" w:rsidRDefault="002144ED" w:rsidP="00B35C49">
      <w:pPr>
        <w:tabs>
          <w:tab w:val="num" w:pos="720"/>
          <w:tab w:val="left" w:pos="1080"/>
          <w:tab w:val="left" w:pos="1620"/>
        </w:tabs>
        <w:ind w:firstLine="709"/>
        <w:jc w:val="both"/>
      </w:pPr>
      <w:r w:rsidRPr="00B35C49">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2144ED" w:rsidRPr="00B35C49" w:rsidRDefault="002144ED" w:rsidP="00B35C49">
      <w:pPr>
        <w:tabs>
          <w:tab w:val="num" w:pos="720"/>
          <w:tab w:val="left" w:pos="1080"/>
          <w:tab w:val="left" w:pos="1620"/>
        </w:tabs>
        <w:ind w:firstLine="709"/>
        <w:jc w:val="both"/>
      </w:pPr>
      <w:r w:rsidRPr="00B35C49">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2144ED" w:rsidRPr="00B35C49" w:rsidRDefault="002144ED" w:rsidP="00B35C49">
      <w:pPr>
        <w:tabs>
          <w:tab w:val="num" w:pos="720"/>
          <w:tab w:val="left" w:pos="1080"/>
          <w:tab w:val="left" w:pos="1620"/>
        </w:tabs>
        <w:ind w:firstLine="709"/>
        <w:jc w:val="both"/>
      </w:pPr>
      <w:r w:rsidRPr="00B35C49">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2144ED" w:rsidRPr="00B35C49" w:rsidRDefault="002144ED" w:rsidP="00B35C49">
      <w:pPr>
        <w:tabs>
          <w:tab w:val="num" w:pos="720"/>
          <w:tab w:val="left" w:pos="1080"/>
          <w:tab w:val="left" w:pos="1620"/>
        </w:tabs>
        <w:ind w:firstLine="709"/>
        <w:jc w:val="both"/>
      </w:pPr>
      <w:r w:rsidRPr="00B35C49">
        <w:t>К числу таких причин могут относиться:</w:t>
      </w:r>
    </w:p>
    <w:p w:rsidR="002144ED" w:rsidRPr="00B35C49" w:rsidRDefault="002144ED" w:rsidP="00B35C49">
      <w:pPr>
        <w:ind w:firstLine="709"/>
        <w:jc w:val="both"/>
        <w:rPr>
          <w:lang w:eastAsia="en-US"/>
        </w:rPr>
      </w:pPr>
      <w:r w:rsidRPr="00B35C49">
        <w:t>реорганизация учреждения (слияние, присоединение, разделение, выделение, преобразование), а также внутренняя реорганизация в учреждении;</w:t>
      </w:r>
    </w:p>
    <w:p w:rsidR="002144ED" w:rsidRPr="00B35C49" w:rsidRDefault="002144ED" w:rsidP="00B35C49">
      <w:pPr>
        <w:ind w:firstLine="709"/>
        <w:jc w:val="both"/>
      </w:pPr>
      <w:r w:rsidRPr="00B35C49">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2144ED" w:rsidRPr="00B35C49" w:rsidRDefault="002144ED" w:rsidP="00B35C49">
      <w:pPr>
        <w:tabs>
          <w:tab w:val="num" w:pos="720"/>
          <w:tab w:val="left" w:pos="1080"/>
          <w:tab w:val="left" w:pos="1620"/>
        </w:tabs>
        <w:ind w:firstLine="709"/>
        <w:jc w:val="both"/>
      </w:pPr>
      <w:r w:rsidRPr="00B35C49">
        <w:t xml:space="preserve">О предстоящих изменениях определенных сторонами условий трудового договора, а также о причинах, вызвавших необходимость таких </w:t>
      </w:r>
      <w:r w:rsidRPr="00B35C49">
        <w:lastRenderedPageBreak/>
        <w:t>изменений, работодатель обязан уведомить работника в письменной форме не позднее, чем за два месяца.</w:t>
      </w:r>
    </w:p>
    <w:p w:rsidR="002144ED" w:rsidRPr="00B35C49" w:rsidRDefault="002144ED" w:rsidP="00B35C49">
      <w:pPr>
        <w:tabs>
          <w:tab w:val="num" w:pos="720"/>
          <w:tab w:val="left" w:pos="1080"/>
          <w:tab w:val="left" w:pos="1620"/>
        </w:tabs>
        <w:ind w:firstLine="709"/>
        <w:jc w:val="both"/>
      </w:pPr>
      <w:r w:rsidRPr="00B35C49">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2144ED" w:rsidRPr="00B35C49" w:rsidRDefault="002144ED" w:rsidP="00B35C49">
      <w:pPr>
        <w:tabs>
          <w:tab w:val="num" w:pos="720"/>
          <w:tab w:val="left" w:pos="1080"/>
          <w:tab w:val="left" w:pos="1620"/>
        </w:tabs>
        <w:ind w:firstLine="709"/>
        <w:jc w:val="both"/>
        <w:rPr>
          <w:rFonts w:ascii="Arial" w:hAnsi="Arial" w:cs="Arial"/>
          <w:sz w:val="20"/>
          <w:szCs w:val="20"/>
        </w:rPr>
      </w:pPr>
      <w:r w:rsidRPr="00B35C49">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2144ED" w:rsidRPr="00B35C49" w:rsidRDefault="002144ED" w:rsidP="00B35C49">
      <w:pPr>
        <w:tabs>
          <w:tab w:val="num" w:pos="720"/>
          <w:tab w:val="left" w:pos="1080"/>
          <w:tab w:val="left" w:pos="1620"/>
        </w:tabs>
        <w:ind w:firstLine="709"/>
        <w:jc w:val="both"/>
      </w:pPr>
      <w:r w:rsidRPr="00B35C49">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2144ED" w:rsidRPr="00B35C49" w:rsidRDefault="002144ED" w:rsidP="00B35C49">
      <w:pPr>
        <w:autoSpaceDE w:val="0"/>
        <w:autoSpaceDN w:val="0"/>
        <w:adjustRightInd w:val="0"/>
        <w:ind w:firstLine="709"/>
        <w:jc w:val="both"/>
        <w:rPr>
          <w:lang w:eastAsia="en-US"/>
        </w:rPr>
      </w:pPr>
      <w:r w:rsidRPr="00B35C49">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144ED" w:rsidRPr="00B35C49" w:rsidRDefault="002144ED" w:rsidP="00B35C49">
      <w:pPr>
        <w:tabs>
          <w:tab w:val="num" w:pos="720"/>
          <w:tab w:val="left" w:pos="1080"/>
          <w:tab w:val="left" w:pos="1620"/>
        </w:tabs>
        <w:ind w:firstLine="709"/>
        <w:jc w:val="both"/>
      </w:pPr>
      <w:r w:rsidRPr="00B35C49">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2144ED" w:rsidRPr="00B35C49" w:rsidRDefault="002144ED" w:rsidP="00B35C49">
      <w:pPr>
        <w:tabs>
          <w:tab w:val="num" w:pos="720"/>
          <w:tab w:val="left" w:pos="1080"/>
          <w:tab w:val="left" w:pos="1620"/>
        </w:tabs>
        <w:ind w:firstLine="709"/>
        <w:jc w:val="both"/>
      </w:pPr>
      <w:r w:rsidRPr="00B35C49">
        <w:tab/>
        <w:t>При этом перевод на работу, требующую более низкой квалификации, допускается только с письменного согласия работника.</w:t>
      </w:r>
    </w:p>
    <w:p w:rsidR="002144ED" w:rsidRPr="00B35C49" w:rsidRDefault="002144ED" w:rsidP="00B35C49">
      <w:pPr>
        <w:tabs>
          <w:tab w:val="num" w:pos="720"/>
          <w:tab w:val="left" w:pos="1080"/>
          <w:tab w:val="left" w:pos="1620"/>
        </w:tabs>
        <w:ind w:firstLine="709"/>
        <w:jc w:val="both"/>
      </w:pPr>
      <w:r w:rsidRPr="00B35C49">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2144ED" w:rsidRPr="00B35C49" w:rsidRDefault="002144ED" w:rsidP="00B35C49">
      <w:pPr>
        <w:tabs>
          <w:tab w:val="num" w:pos="720"/>
          <w:tab w:val="left" w:pos="1080"/>
          <w:tab w:val="left" w:pos="1620"/>
        </w:tabs>
        <w:ind w:firstLine="709"/>
        <w:jc w:val="both"/>
      </w:pPr>
      <w:r w:rsidRPr="00B35C49">
        <w:tab/>
        <w:t>2.3.8. Перевод работника на другую работу в соответствии с медицинским заключением производится в порядке, предусмотренном ст. ст. 73, 182, 254 ТК РФ.</w:t>
      </w:r>
    </w:p>
    <w:p w:rsidR="002144ED" w:rsidRPr="00B35C49" w:rsidRDefault="002144ED" w:rsidP="00B35C49">
      <w:pPr>
        <w:autoSpaceDE w:val="0"/>
        <w:autoSpaceDN w:val="0"/>
        <w:adjustRightInd w:val="0"/>
        <w:ind w:firstLine="709"/>
        <w:jc w:val="both"/>
        <w:rPr>
          <w:lang w:eastAsia="en-US"/>
        </w:rPr>
      </w:pPr>
      <w:r w:rsidRPr="00B35C49">
        <w:t>2.3.9. Работодатель обязан в соответствии со ст. 76 ТК РФ отстранить от работы (не допускать к работе) работника:</w:t>
      </w:r>
    </w:p>
    <w:p w:rsidR="002144ED" w:rsidRPr="00B35C49" w:rsidRDefault="002144ED" w:rsidP="00B35C49">
      <w:pPr>
        <w:autoSpaceDE w:val="0"/>
        <w:autoSpaceDN w:val="0"/>
        <w:adjustRightInd w:val="0"/>
        <w:ind w:firstLine="709"/>
        <w:jc w:val="both"/>
      </w:pPr>
      <w:r w:rsidRPr="00B35C49">
        <w:t>появившегося на работе в состоянии алкогольного, наркотического или иного токсического опьянения;</w:t>
      </w:r>
    </w:p>
    <w:p w:rsidR="002144ED" w:rsidRPr="00B35C49" w:rsidRDefault="002144ED" w:rsidP="00B35C49">
      <w:pPr>
        <w:autoSpaceDE w:val="0"/>
        <w:autoSpaceDN w:val="0"/>
        <w:adjustRightInd w:val="0"/>
        <w:ind w:firstLine="709"/>
        <w:jc w:val="both"/>
      </w:pPr>
      <w:r w:rsidRPr="00B35C49">
        <w:t>не прошедшего в установленном порядке обучение и проверку знаний и навыков в области охраны труда;</w:t>
      </w:r>
    </w:p>
    <w:p w:rsidR="002144ED" w:rsidRPr="00B35C49" w:rsidRDefault="002144ED" w:rsidP="00B35C49">
      <w:pPr>
        <w:autoSpaceDE w:val="0"/>
        <w:autoSpaceDN w:val="0"/>
        <w:adjustRightInd w:val="0"/>
        <w:ind w:firstLine="709"/>
        <w:jc w:val="both"/>
      </w:pPr>
      <w:r w:rsidRPr="00B35C49">
        <w:t xml:space="preserve">не прошедшего в установленном порядке обязательный медицинский осмотр (обследование), а также обязательное психиатрическое </w:t>
      </w:r>
      <w:r w:rsidRPr="00B35C49">
        <w:lastRenderedPageBreak/>
        <w:t>освидетельствование в случаях, предусмотренных федеральными законами и иными нормативными правовыми актами Российской Федерации;</w:t>
      </w:r>
    </w:p>
    <w:p w:rsidR="002144ED" w:rsidRPr="00B35C49" w:rsidRDefault="002144ED" w:rsidP="00B35C49">
      <w:pPr>
        <w:autoSpaceDE w:val="0"/>
        <w:autoSpaceDN w:val="0"/>
        <w:adjustRightInd w:val="0"/>
        <w:ind w:firstLine="709"/>
        <w:jc w:val="both"/>
      </w:pPr>
      <w:r w:rsidRPr="00B35C49">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144ED" w:rsidRPr="00B35C49" w:rsidRDefault="002144ED" w:rsidP="00B35C49">
      <w:pPr>
        <w:autoSpaceDE w:val="0"/>
        <w:autoSpaceDN w:val="0"/>
        <w:adjustRightInd w:val="0"/>
        <w:ind w:firstLine="709"/>
        <w:jc w:val="both"/>
      </w:pPr>
      <w:r w:rsidRPr="00B35C49">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144ED" w:rsidRPr="00B35C49" w:rsidRDefault="002144ED" w:rsidP="00B35C49">
      <w:pPr>
        <w:autoSpaceDE w:val="0"/>
        <w:autoSpaceDN w:val="0"/>
        <w:adjustRightInd w:val="0"/>
        <w:ind w:firstLine="709"/>
        <w:jc w:val="both"/>
      </w:pPr>
      <w:r w:rsidRPr="00B35C49">
        <w:t>в других случаях, предусмотренных федеральными законами и иными нормативными правовыми актами Российской Федерации.</w:t>
      </w:r>
    </w:p>
    <w:p w:rsidR="002144ED" w:rsidRPr="00B35C49" w:rsidRDefault="002144ED" w:rsidP="00B35C49">
      <w:pPr>
        <w:tabs>
          <w:tab w:val="left" w:pos="540"/>
          <w:tab w:val="num" w:pos="720"/>
          <w:tab w:val="left" w:pos="1620"/>
        </w:tabs>
        <w:ind w:firstLine="709"/>
        <w:rPr>
          <w:b/>
          <w:bCs/>
        </w:rPr>
      </w:pPr>
      <w:r w:rsidRPr="00B35C49">
        <w:rPr>
          <w:b/>
          <w:bCs/>
        </w:rPr>
        <w:t xml:space="preserve">2.4. Прекращение трудового договора: </w:t>
      </w:r>
    </w:p>
    <w:p w:rsidR="002144ED" w:rsidRPr="00B35C49" w:rsidRDefault="002144ED" w:rsidP="00B35C49">
      <w:pPr>
        <w:tabs>
          <w:tab w:val="left" w:pos="540"/>
          <w:tab w:val="num" w:pos="720"/>
          <w:tab w:val="left" w:pos="1620"/>
        </w:tabs>
        <w:ind w:firstLine="709"/>
        <w:jc w:val="both"/>
      </w:pPr>
      <w:r w:rsidRPr="00B35C49">
        <w:t xml:space="preserve">2.4.1. Прекращение трудового договора может иметь место только по основаниям, предусмотренным трудовым законодательством. </w:t>
      </w:r>
    </w:p>
    <w:p w:rsidR="002144ED" w:rsidRPr="00B35C49" w:rsidRDefault="002144ED" w:rsidP="00B35C49">
      <w:pPr>
        <w:tabs>
          <w:tab w:val="left" w:pos="540"/>
          <w:tab w:val="num" w:pos="720"/>
          <w:tab w:val="left" w:pos="1620"/>
        </w:tabs>
        <w:ind w:firstLine="709"/>
        <w:jc w:val="both"/>
      </w:pPr>
      <w:r w:rsidRPr="00B35C49">
        <w:t>2.4.2. Трудовой договор может быть в любое время расторгнут по соглашению сторон трудового договора (ст. 78 ТК РФ).</w:t>
      </w:r>
    </w:p>
    <w:p w:rsidR="002144ED" w:rsidRPr="00B35C49" w:rsidRDefault="002144ED" w:rsidP="00B35C49">
      <w:pPr>
        <w:tabs>
          <w:tab w:val="left" w:pos="540"/>
          <w:tab w:val="num" w:pos="720"/>
          <w:tab w:val="left" w:pos="1620"/>
        </w:tabs>
        <w:ind w:firstLine="709"/>
        <w:jc w:val="both"/>
      </w:pPr>
      <w:r w:rsidRPr="00B35C49">
        <w:t>2.4.3. Срочный трудовой договор прекращается с истечением срока его действия (ст. 79 ТК РФ).</w:t>
      </w:r>
    </w:p>
    <w:p w:rsidR="002144ED" w:rsidRPr="00B35C49" w:rsidRDefault="002144ED" w:rsidP="00B35C49">
      <w:pPr>
        <w:autoSpaceDE w:val="0"/>
        <w:autoSpaceDN w:val="0"/>
        <w:adjustRightInd w:val="0"/>
        <w:ind w:firstLine="709"/>
        <w:jc w:val="both"/>
        <w:rPr>
          <w:lang w:eastAsia="en-US"/>
        </w:rPr>
      </w:pPr>
      <w:r w:rsidRPr="00B35C49">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144ED" w:rsidRPr="00B35C49" w:rsidRDefault="002144ED" w:rsidP="00B35C49">
      <w:pPr>
        <w:autoSpaceDE w:val="0"/>
        <w:autoSpaceDN w:val="0"/>
        <w:adjustRightInd w:val="0"/>
        <w:ind w:firstLine="709"/>
        <w:jc w:val="both"/>
      </w:pPr>
      <w:r w:rsidRPr="00B35C49">
        <w:t>Трудовой договор, заключенный на время выполнения определенной работы, прекращается по завершении этой работы.</w:t>
      </w:r>
    </w:p>
    <w:p w:rsidR="002144ED" w:rsidRPr="00B35C49" w:rsidRDefault="002144ED" w:rsidP="00B35C49">
      <w:pPr>
        <w:autoSpaceDE w:val="0"/>
        <w:autoSpaceDN w:val="0"/>
        <w:adjustRightInd w:val="0"/>
        <w:ind w:firstLine="709"/>
        <w:jc w:val="both"/>
      </w:pPr>
      <w:r w:rsidRPr="00B35C49">
        <w:t>Трудовой договор, заключенный на время исполнения обязанностей отсутствующего работника, прекращается с выходом этого работника на работу.</w:t>
      </w:r>
    </w:p>
    <w:p w:rsidR="002144ED" w:rsidRPr="00B35C49" w:rsidRDefault="002144ED" w:rsidP="00B35C49">
      <w:pPr>
        <w:autoSpaceDE w:val="0"/>
        <w:autoSpaceDN w:val="0"/>
        <w:adjustRightInd w:val="0"/>
        <w:ind w:firstLine="709"/>
        <w:jc w:val="both"/>
      </w:pPr>
      <w:r w:rsidRPr="00B35C49">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2144ED" w:rsidRPr="00B35C49" w:rsidRDefault="002144ED" w:rsidP="00B35C49">
      <w:pPr>
        <w:tabs>
          <w:tab w:val="left" w:pos="540"/>
          <w:tab w:val="num" w:pos="720"/>
          <w:tab w:val="left" w:pos="1620"/>
        </w:tabs>
        <w:ind w:firstLine="709"/>
        <w:jc w:val="both"/>
      </w:pPr>
      <w:r w:rsidRPr="00B35C49">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2144ED" w:rsidRPr="00B35C49" w:rsidRDefault="002144ED" w:rsidP="00B35C49">
      <w:pPr>
        <w:tabs>
          <w:tab w:val="left" w:pos="540"/>
          <w:tab w:val="num" w:pos="720"/>
          <w:tab w:val="left" w:pos="1620"/>
        </w:tabs>
        <w:ind w:firstLine="709"/>
        <w:jc w:val="both"/>
      </w:pPr>
      <w:r w:rsidRPr="00B35C49">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2144ED" w:rsidRPr="00B35C49" w:rsidRDefault="002144ED" w:rsidP="00B35C49">
      <w:pPr>
        <w:autoSpaceDE w:val="0"/>
        <w:autoSpaceDN w:val="0"/>
        <w:adjustRightInd w:val="0"/>
        <w:ind w:firstLine="709"/>
        <w:jc w:val="both"/>
        <w:rPr>
          <w:lang w:eastAsia="en-US"/>
        </w:rPr>
      </w:pPr>
      <w:r w:rsidRPr="00B35C49">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w:t>
      </w:r>
      <w:r w:rsidRPr="00B35C49">
        <w:lastRenderedPageBreak/>
        <w:t>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2144ED" w:rsidRPr="00B35C49" w:rsidRDefault="002144ED" w:rsidP="00B35C49">
      <w:pPr>
        <w:tabs>
          <w:tab w:val="left" w:pos="540"/>
          <w:tab w:val="num" w:pos="720"/>
          <w:tab w:val="left" w:pos="1620"/>
        </w:tabs>
        <w:ind w:firstLine="709"/>
        <w:jc w:val="both"/>
      </w:pPr>
      <w:r w:rsidRPr="00B35C49">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2144ED" w:rsidRPr="00B35C49" w:rsidRDefault="002144ED" w:rsidP="00B35C49">
      <w:pPr>
        <w:tabs>
          <w:tab w:val="left" w:pos="540"/>
          <w:tab w:val="num" w:pos="720"/>
          <w:tab w:val="left" w:pos="1620"/>
        </w:tabs>
        <w:ind w:firstLine="709"/>
        <w:jc w:val="both"/>
      </w:pPr>
      <w:r w:rsidRPr="00B35C49">
        <w:t xml:space="preserve">По истечении срока предупреждения об увольнении работник имеет право прекратить работу. </w:t>
      </w:r>
    </w:p>
    <w:p w:rsidR="002144ED" w:rsidRPr="00B35C49" w:rsidRDefault="002144ED" w:rsidP="00B35C49">
      <w:pPr>
        <w:tabs>
          <w:tab w:val="left" w:pos="540"/>
          <w:tab w:val="num" w:pos="720"/>
          <w:tab w:val="left" w:pos="1620"/>
        </w:tabs>
        <w:ind w:firstLine="709"/>
        <w:jc w:val="both"/>
      </w:pPr>
      <w:r w:rsidRPr="00B35C49">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2144ED" w:rsidRPr="00B35C49" w:rsidRDefault="002144ED" w:rsidP="00B35C49">
      <w:pPr>
        <w:tabs>
          <w:tab w:val="left" w:pos="540"/>
          <w:tab w:val="num" w:pos="720"/>
          <w:tab w:val="left" w:pos="1620"/>
        </w:tabs>
        <w:ind w:firstLine="709"/>
        <w:jc w:val="both"/>
      </w:pPr>
      <w:r w:rsidRPr="00B35C49">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2144ED" w:rsidRPr="00B35C49" w:rsidRDefault="002144ED" w:rsidP="00B35C49">
      <w:pPr>
        <w:tabs>
          <w:tab w:val="left" w:pos="540"/>
          <w:tab w:val="num" w:pos="720"/>
          <w:tab w:val="left" w:pos="1620"/>
        </w:tabs>
        <w:ind w:firstLine="709"/>
        <w:jc w:val="both"/>
      </w:pPr>
      <w:r w:rsidRPr="00B35C49">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2144ED" w:rsidRPr="00B35C49" w:rsidRDefault="002144ED" w:rsidP="00B35C49">
      <w:pPr>
        <w:tabs>
          <w:tab w:val="left" w:pos="540"/>
          <w:tab w:val="num" w:pos="720"/>
          <w:tab w:val="left" w:pos="1620"/>
        </w:tabs>
        <w:ind w:firstLine="709"/>
        <w:jc w:val="both"/>
      </w:pPr>
      <w:r w:rsidRPr="00B35C49">
        <w:t>Причинами увольнения работников, в том числе педагогических работников, по п. 2 ч. 1 ст. 81 ТК РФ, могут являться:</w:t>
      </w:r>
    </w:p>
    <w:p w:rsidR="002144ED" w:rsidRPr="00B35C49" w:rsidRDefault="002144ED" w:rsidP="00B35C49">
      <w:pPr>
        <w:tabs>
          <w:tab w:val="left" w:pos="540"/>
          <w:tab w:val="num" w:pos="720"/>
          <w:tab w:val="left" w:pos="1620"/>
        </w:tabs>
        <w:ind w:firstLine="709"/>
        <w:jc w:val="both"/>
      </w:pPr>
      <w:r w:rsidRPr="00B35C49">
        <w:t>- реорганизация учреждения;</w:t>
      </w:r>
    </w:p>
    <w:p w:rsidR="002144ED" w:rsidRPr="00B35C49" w:rsidRDefault="002144ED" w:rsidP="00B35C49">
      <w:pPr>
        <w:tabs>
          <w:tab w:val="left" w:pos="540"/>
          <w:tab w:val="num" w:pos="720"/>
          <w:tab w:val="left" w:pos="1620"/>
        </w:tabs>
        <w:ind w:firstLine="709"/>
        <w:jc w:val="both"/>
      </w:pPr>
      <w:r w:rsidRPr="00B35C49">
        <w:t>- исключение из штатного расписания некоторых должностей;</w:t>
      </w:r>
    </w:p>
    <w:p w:rsidR="002144ED" w:rsidRPr="00B35C49" w:rsidRDefault="002144ED" w:rsidP="00B35C49">
      <w:pPr>
        <w:tabs>
          <w:tab w:val="left" w:pos="540"/>
          <w:tab w:val="num" w:pos="720"/>
          <w:tab w:val="left" w:pos="1620"/>
        </w:tabs>
        <w:ind w:firstLine="709"/>
        <w:jc w:val="both"/>
      </w:pPr>
      <w:r w:rsidRPr="00B35C49">
        <w:t>- сокращение численности работников;</w:t>
      </w:r>
    </w:p>
    <w:p w:rsidR="002144ED" w:rsidRPr="00B35C49" w:rsidRDefault="002144ED" w:rsidP="00B35C49">
      <w:pPr>
        <w:tabs>
          <w:tab w:val="left" w:pos="540"/>
          <w:tab w:val="num" w:pos="720"/>
          <w:tab w:val="left" w:pos="1620"/>
        </w:tabs>
        <w:ind w:firstLine="709"/>
        <w:jc w:val="both"/>
      </w:pPr>
      <w:r w:rsidRPr="00B35C49">
        <w:t>- уменьшение количества классов-комплектов, групп;</w:t>
      </w:r>
    </w:p>
    <w:p w:rsidR="002144ED" w:rsidRPr="00B35C49" w:rsidRDefault="002144ED" w:rsidP="00B35C49">
      <w:pPr>
        <w:tabs>
          <w:tab w:val="left" w:pos="540"/>
          <w:tab w:val="num" w:pos="720"/>
          <w:tab w:val="left" w:pos="1620"/>
        </w:tabs>
        <w:ind w:firstLine="709"/>
        <w:jc w:val="both"/>
      </w:pPr>
      <w:r w:rsidRPr="00B35C49">
        <w:t>- изменение количества часов по предмету ввиду изменения учебного плана, учебных программ и т.п.</w:t>
      </w:r>
    </w:p>
    <w:p w:rsidR="002144ED" w:rsidRPr="00B35C49" w:rsidRDefault="002144ED" w:rsidP="00B35C49">
      <w:pPr>
        <w:tabs>
          <w:tab w:val="left" w:pos="540"/>
          <w:tab w:val="num" w:pos="720"/>
          <w:tab w:val="left" w:pos="1620"/>
        </w:tabs>
        <w:ind w:firstLine="709"/>
        <w:jc w:val="both"/>
      </w:pPr>
      <w:r w:rsidRPr="00B35C49">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2144ED" w:rsidRPr="00B35C49" w:rsidRDefault="002144ED" w:rsidP="00B35C49">
      <w:pPr>
        <w:tabs>
          <w:tab w:val="left" w:pos="540"/>
          <w:tab w:val="num" w:pos="720"/>
          <w:tab w:val="left" w:pos="1620"/>
        </w:tabs>
        <w:ind w:firstLine="709"/>
        <w:jc w:val="both"/>
      </w:pPr>
      <w:r w:rsidRPr="00B35C49">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2144ED" w:rsidRPr="00B35C49" w:rsidRDefault="002144ED" w:rsidP="00B35C49">
      <w:pPr>
        <w:tabs>
          <w:tab w:val="left" w:pos="540"/>
          <w:tab w:val="num" w:pos="720"/>
          <w:tab w:val="left" w:pos="1620"/>
        </w:tabs>
        <w:ind w:firstLine="709"/>
        <w:jc w:val="both"/>
      </w:pPr>
      <w:r w:rsidRPr="00B35C49">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2144ED" w:rsidRPr="00B35C49" w:rsidRDefault="002144ED" w:rsidP="00B35C49">
      <w:pPr>
        <w:tabs>
          <w:tab w:val="left" w:pos="540"/>
          <w:tab w:val="num" w:pos="720"/>
          <w:tab w:val="left" w:pos="1620"/>
        </w:tabs>
        <w:ind w:firstLine="709"/>
        <w:jc w:val="both"/>
      </w:pPr>
      <w:r w:rsidRPr="00B35C49">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w:t>
      </w:r>
      <w:r w:rsidRPr="00B35C49">
        <w:lastRenderedPageBreak/>
        <w:t xml:space="preserve">поведение, унижающее человеческое достоинство, нахождение в состоянии алкогольного или наркотического опьянения и т.п.).            </w:t>
      </w:r>
    </w:p>
    <w:p w:rsidR="002144ED" w:rsidRPr="00B35C49" w:rsidRDefault="002144ED" w:rsidP="00B35C49">
      <w:pPr>
        <w:tabs>
          <w:tab w:val="left" w:pos="540"/>
          <w:tab w:val="num" w:pos="720"/>
          <w:tab w:val="left" w:pos="1620"/>
        </w:tabs>
        <w:ind w:firstLine="709"/>
        <w:jc w:val="both"/>
      </w:pPr>
      <w:r w:rsidRPr="00B35C49">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2144ED" w:rsidRPr="00B35C49" w:rsidRDefault="002144ED" w:rsidP="00B35C49">
      <w:pPr>
        <w:autoSpaceDE w:val="0"/>
        <w:autoSpaceDN w:val="0"/>
        <w:adjustRightInd w:val="0"/>
        <w:ind w:firstLine="709"/>
        <w:jc w:val="both"/>
        <w:rPr>
          <w:lang w:eastAsia="en-US"/>
        </w:rPr>
      </w:pPr>
      <w:r w:rsidRPr="00B35C49">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2144ED" w:rsidRPr="00B35C49" w:rsidRDefault="002144ED" w:rsidP="00B35C49">
      <w:pPr>
        <w:autoSpaceDE w:val="0"/>
        <w:autoSpaceDN w:val="0"/>
        <w:adjustRightInd w:val="0"/>
        <w:ind w:firstLine="709"/>
        <w:jc w:val="both"/>
      </w:pPr>
      <w:r w:rsidRPr="00B35C49">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2144ED" w:rsidRPr="00B35C49" w:rsidRDefault="002144ED" w:rsidP="00B35C49">
      <w:pPr>
        <w:tabs>
          <w:tab w:val="left" w:pos="540"/>
          <w:tab w:val="num" w:pos="720"/>
          <w:tab w:val="left" w:pos="900"/>
        </w:tabs>
        <w:ind w:firstLine="709"/>
        <w:jc w:val="both"/>
      </w:pPr>
      <w:r w:rsidRPr="00B35C49">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2144ED" w:rsidRPr="00B35C49" w:rsidRDefault="002144ED" w:rsidP="00B35C49">
      <w:pPr>
        <w:tabs>
          <w:tab w:val="left" w:pos="540"/>
          <w:tab w:val="num" w:pos="720"/>
          <w:tab w:val="left" w:pos="1620"/>
        </w:tabs>
        <w:ind w:firstLine="709"/>
        <w:jc w:val="both"/>
      </w:pPr>
      <w:r w:rsidRPr="00B35C49">
        <w:t xml:space="preserve">- повторное в течение одного года грубое нарушение устава образовательного учреждения; </w:t>
      </w:r>
    </w:p>
    <w:p w:rsidR="002144ED" w:rsidRPr="00B35C49" w:rsidRDefault="002144ED" w:rsidP="00B35C49">
      <w:pPr>
        <w:tabs>
          <w:tab w:val="left" w:pos="540"/>
          <w:tab w:val="num" w:pos="720"/>
          <w:tab w:val="left" w:pos="1620"/>
        </w:tabs>
        <w:ind w:firstLine="709"/>
        <w:jc w:val="both"/>
      </w:pPr>
      <w:r w:rsidRPr="00B35C49">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2144ED" w:rsidRPr="00B35C49" w:rsidRDefault="002144ED" w:rsidP="00B35C49">
      <w:pPr>
        <w:tabs>
          <w:tab w:val="left" w:pos="540"/>
          <w:tab w:val="num" w:pos="720"/>
          <w:tab w:val="left" w:pos="900"/>
        </w:tabs>
        <w:ind w:firstLine="709"/>
        <w:jc w:val="both"/>
      </w:pPr>
      <w:r w:rsidRPr="00B35C49">
        <w:t xml:space="preserve">2.4.12. Прекращение трудового договора оформляется приказом работодателя (ст. 84.1 ТК РФ). </w:t>
      </w:r>
    </w:p>
    <w:p w:rsidR="002144ED" w:rsidRPr="00B35C49" w:rsidRDefault="002144ED" w:rsidP="00B35C49">
      <w:pPr>
        <w:tabs>
          <w:tab w:val="left" w:pos="540"/>
          <w:tab w:val="num" w:pos="720"/>
          <w:tab w:val="left" w:pos="900"/>
        </w:tabs>
        <w:ind w:firstLine="709"/>
        <w:jc w:val="both"/>
      </w:pPr>
      <w:r w:rsidRPr="00B35C49">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144ED" w:rsidRPr="00B35C49" w:rsidRDefault="002144ED" w:rsidP="00B35C49">
      <w:pPr>
        <w:autoSpaceDE w:val="0"/>
        <w:autoSpaceDN w:val="0"/>
        <w:adjustRightInd w:val="0"/>
        <w:ind w:firstLine="709"/>
        <w:jc w:val="both"/>
      </w:pPr>
      <w:r w:rsidRPr="00B35C49">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144ED" w:rsidRPr="00B35C49" w:rsidRDefault="002144ED" w:rsidP="00B35C49">
      <w:pPr>
        <w:tabs>
          <w:tab w:val="left" w:pos="540"/>
          <w:tab w:val="num" w:pos="720"/>
          <w:tab w:val="left" w:pos="900"/>
        </w:tabs>
        <w:ind w:firstLine="709"/>
        <w:jc w:val="both"/>
      </w:pPr>
      <w:r w:rsidRPr="00B35C49">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2144ED" w:rsidRPr="00B35C49" w:rsidRDefault="002144ED" w:rsidP="00B35C49">
      <w:pPr>
        <w:tabs>
          <w:tab w:val="left" w:pos="540"/>
          <w:tab w:val="num" w:pos="720"/>
          <w:tab w:val="left" w:pos="900"/>
        </w:tabs>
        <w:ind w:firstLine="709"/>
        <w:jc w:val="both"/>
      </w:pPr>
      <w:r w:rsidRPr="00B35C49">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2144ED" w:rsidRPr="00B35C49" w:rsidRDefault="002144ED" w:rsidP="00B35C49">
      <w:pPr>
        <w:tabs>
          <w:tab w:val="left" w:pos="540"/>
          <w:tab w:val="num" w:pos="720"/>
          <w:tab w:val="left" w:pos="900"/>
        </w:tabs>
        <w:ind w:firstLine="709"/>
        <w:jc w:val="both"/>
      </w:pPr>
      <w:r w:rsidRPr="00B35C49">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2144ED" w:rsidRPr="00B35C49" w:rsidRDefault="002144ED" w:rsidP="00B35C49">
      <w:pPr>
        <w:tabs>
          <w:tab w:val="left" w:pos="540"/>
          <w:tab w:val="num" w:pos="720"/>
          <w:tab w:val="left" w:pos="900"/>
        </w:tabs>
        <w:ind w:firstLine="709"/>
        <w:jc w:val="both"/>
      </w:pPr>
    </w:p>
    <w:p w:rsidR="002144ED" w:rsidRPr="00B35C49" w:rsidRDefault="002144ED" w:rsidP="00B35C49">
      <w:pPr>
        <w:jc w:val="center"/>
        <w:rPr>
          <w:b/>
          <w:bCs/>
        </w:rPr>
      </w:pPr>
    </w:p>
    <w:p w:rsidR="002144ED" w:rsidRPr="00B35C49" w:rsidRDefault="002144ED" w:rsidP="00B35C49">
      <w:pPr>
        <w:jc w:val="center"/>
      </w:pPr>
      <w:r w:rsidRPr="00B35C49">
        <w:rPr>
          <w:b/>
          <w:bCs/>
          <w:lang w:val="en-US"/>
        </w:rPr>
        <w:lastRenderedPageBreak/>
        <w:t>III</w:t>
      </w:r>
      <w:r w:rsidRPr="00B35C49">
        <w:rPr>
          <w:b/>
          <w:bCs/>
        </w:rPr>
        <w:t>. Основные права, обязанности и ответственность сторон трудового договора</w:t>
      </w:r>
    </w:p>
    <w:p w:rsidR="002144ED" w:rsidRPr="00B35C49" w:rsidRDefault="002144ED" w:rsidP="00B35C49">
      <w:pPr>
        <w:jc w:val="both"/>
        <w:rPr>
          <w:b/>
          <w:bCs/>
        </w:rPr>
      </w:pPr>
      <w:r w:rsidRPr="00B35C49">
        <w:rPr>
          <w:b/>
          <w:bCs/>
        </w:rPr>
        <w:t xml:space="preserve">3.1. Работник имеет право:                                                                                                </w:t>
      </w:r>
    </w:p>
    <w:p w:rsidR="002144ED" w:rsidRPr="00B35C49" w:rsidRDefault="002144ED" w:rsidP="00B35C49">
      <w:pPr>
        <w:jc w:val="both"/>
      </w:pPr>
      <w:r w:rsidRPr="00B35C49">
        <w:t>3.1.1. на заключение, изменение и расторжение трудового договора в порядке и на условиях, которые установлены ТК РФ, иными федеральными законами;</w:t>
      </w:r>
    </w:p>
    <w:p w:rsidR="002144ED" w:rsidRPr="00B35C49" w:rsidRDefault="002144ED" w:rsidP="00B35C49">
      <w:pPr>
        <w:tabs>
          <w:tab w:val="num" w:pos="720"/>
        </w:tabs>
        <w:ind w:firstLine="709"/>
        <w:jc w:val="both"/>
      </w:pPr>
      <w:r w:rsidRPr="00B35C49">
        <w:t>3.1.2. на предоставление ему работы, обусловленной трудовым договором;</w:t>
      </w:r>
    </w:p>
    <w:p w:rsidR="002144ED" w:rsidRPr="00B35C49" w:rsidRDefault="002144ED" w:rsidP="00B35C49">
      <w:pPr>
        <w:tabs>
          <w:tab w:val="num" w:pos="720"/>
        </w:tabs>
        <w:ind w:firstLine="709"/>
        <w:jc w:val="both"/>
      </w:pPr>
      <w:r w:rsidRPr="00B35C49">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2144ED" w:rsidRPr="00B35C49" w:rsidRDefault="002144ED" w:rsidP="00B35C49">
      <w:pPr>
        <w:tabs>
          <w:tab w:val="num" w:pos="720"/>
        </w:tabs>
        <w:ind w:firstLine="709"/>
        <w:jc w:val="both"/>
      </w:pPr>
      <w:r w:rsidRPr="00B35C49">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144ED" w:rsidRPr="00B35C49" w:rsidRDefault="002144ED" w:rsidP="00B35C49">
      <w:pPr>
        <w:tabs>
          <w:tab w:val="num" w:pos="720"/>
        </w:tabs>
        <w:ind w:firstLine="709"/>
        <w:jc w:val="both"/>
      </w:pPr>
      <w:r w:rsidRPr="00B35C49">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2144ED" w:rsidRPr="00B35C49" w:rsidRDefault="002144ED" w:rsidP="00B35C49">
      <w:pPr>
        <w:tabs>
          <w:tab w:val="num" w:pos="720"/>
        </w:tabs>
        <w:ind w:firstLine="709"/>
        <w:jc w:val="both"/>
      </w:pPr>
      <w:r w:rsidRPr="00B35C49">
        <w:t>3.1.6. на полную достоверную информацию об условиях труда и требованиях охраны труда на рабочем месте;</w:t>
      </w:r>
    </w:p>
    <w:p w:rsidR="002144ED" w:rsidRPr="00B35C49" w:rsidRDefault="002144ED" w:rsidP="00B35C49">
      <w:pPr>
        <w:tabs>
          <w:tab w:val="num" w:pos="720"/>
        </w:tabs>
        <w:ind w:firstLine="709"/>
        <w:jc w:val="both"/>
      </w:pPr>
      <w:r w:rsidRPr="00B35C49">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2144ED" w:rsidRPr="00B35C49" w:rsidRDefault="002144ED" w:rsidP="00B35C49">
      <w:pPr>
        <w:tabs>
          <w:tab w:val="num" w:pos="720"/>
        </w:tabs>
        <w:ind w:firstLine="709"/>
        <w:jc w:val="both"/>
      </w:pPr>
      <w:r w:rsidRPr="00B35C49">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144ED" w:rsidRPr="00B35C49" w:rsidRDefault="002144ED" w:rsidP="00B35C49">
      <w:pPr>
        <w:tabs>
          <w:tab w:val="num" w:pos="720"/>
        </w:tabs>
        <w:ind w:firstLine="709"/>
        <w:jc w:val="both"/>
      </w:pPr>
      <w:r w:rsidRPr="00B35C49">
        <w:t>3.1.9. на участие в управлении учреждением в предусмотренных ТК РФ, иными федеральными законами, соглашениями и коллективным договором формах;</w:t>
      </w:r>
    </w:p>
    <w:p w:rsidR="002144ED" w:rsidRPr="00B35C49" w:rsidRDefault="002144ED" w:rsidP="00B35C49">
      <w:pPr>
        <w:tabs>
          <w:tab w:val="num" w:pos="720"/>
        </w:tabs>
        <w:ind w:firstLine="709"/>
        <w:jc w:val="both"/>
      </w:pPr>
      <w:r w:rsidRPr="00B35C49">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2144ED" w:rsidRPr="00B35C49" w:rsidRDefault="002144ED" w:rsidP="00B35C49">
      <w:pPr>
        <w:tabs>
          <w:tab w:val="num" w:pos="720"/>
        </w:tabs>
        <w:ind w:firstLine="709"/>
        <w:jc w:val="both"/>
      </w:pPr>
      <w:r w:rsidRPr="00B35C49">
        <w:t>3.1.11. на защиту своих трудовых прав, свобод и законных интересов всеми не запрещенными законом способами;</w:t>
      </w:r>
    </w:p>
    <w:p w:rsidR="002144ED" w:rsidRPr="00B35C49" w:rsidRDefault="002144ED" w:rsidP="00B35C49">
      <w:pPr>
        <w:tabs>
          <w:tab w:val="num" w:pos="720"/>
        </w:tabs>
        <w:ind w:firstLine="709"/>
        <w:jc w:val="both"/>
      </w:pPr>
      <w:r w:rsidRPr="00B35C49">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144ED" w:rsidRPr="00B35C49" w:rsidRDefault="002144ED" w:rsidP="00B35C49">
      <w:pPr>
        <w:tabs>
          <w:tab w:val="num" w:pos="720"/>
        </w:tabs>
        <w:ind w:firstLine="709"/>
        <w:jc w:val="both"/>
      </w:pPr>
      <w:r w:rsidRPr="00B35C49">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144ED" w:rsidRPr="00B35C49" w:rsidRDefault="002144ED" w:rsidP="00B35C49">
      <w:pPr>
        <w:tabs>
          <w:tab w:val="num" w:pos="720"/>
        </w:tabs>
        <w:ind w:firstLine="709"/>
        <w:jc w:val="both"/>
      </w:pPr>
      <w:r w:rsidRPr="00B35C49">
        <w:t>3.1.14. на обязательное социальное страхование в случаях, предусмотренных федеральными законами;</w:t>
      </w:r>
    </w:p>
    <w:p w:rsidR="002144ED" w:rsidRPr="00B35C49" w:rsidRDefault="002144ED" w:rsidP="00B35C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jc w:val="both"/>
        <w:rPr>
          <w:kern w:val="2"/>
          <w:lang w:eastAsia="ar-SA"/>
        </w:rPr>
      </w:pPr>
      <w:r w:rsidRPr="00B35C49">
        <w:rPr>
          <w:kern w:val="2"/>
        </w:rPr>
        <w:t xml:space="preserve">3.1.15. </w:t>
      </w:r>
      <w:r w:rsidRPr="00B35C49">
        <w:rPr>
          <w:kern w:val="2"/>
          <w:lang w:eastAsia="ar-SA"/>
        </w:rPr>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rPr>
      </w:pPr>
      <w:r w:rsidRPr="00B35C49">
        <w:rPr>
          <w:b/>
          <w:bCs/>
        </w:rPr>
        <w:t>3.2. Работник обязан:</w:t>
      </w:r>
    </w:p>
    <w:p w:rsidR="002144ED" w:rsidRPr="00B35C49" w:rsidRDefault="002144ED" w:rsidP="00B35C49">
      <w:pPr>
        <w:tabs>
          <w:tab w:val="num" w:pos="720"/>
        </w:tabs>
        <w:ind w:firstLine="709"/>
        <w:jc w:val="both"/>
      </w:pPr>
      <w:r w:rsidRPr="00B35C49">
        <w:lastRenderedPageBreak/>
        <w:t xml:space="preserve">3.2.1. </w:t>
      </w:r>
      <w:r w:rsidRPr="00B35C49">
        <w:rPr>
          <w:spacing w:val="-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B35C49">
        <w:t>;</w:t>
      </w:r>
    </w:p>
    <w:p w:rsidR="002144ED" w:rsidRPr="00B35C49" w:rsidRDefault="002144ED" w:rsidP="00B35C49">
      <w:pPr>
        <w:tabs>
          <w:tab w:val="num" w:pos="720"/>
        </w:tabs>
        <w:ind w:firstLine="709"/>
        <w:jc w:val="both"/>
      </w:pPr>
      <w:r w:rsidRPr="00B35C49">
        <w:t>3.2.2. соблюдать требования по охране труда и обеспечению безопасности труда;</w:t>
      </w:r>
    </w:p>
    <w:p w:rsidR="002144ED" w:rsidRPr="00B35C49" w:rsidRDefault="002144ED" w:rsidP="00B35C49">
      <w:pPr>
        <w:tabs>
          <w:tab w:val="num" w:pos="720"/>
        </w:tabs>
        <w:ind w:firstLine="709"/>
        <w:jc w:val="both"/>
      </w:pPr>
      <w:r w:rsidRPr="00B35C49">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2144ED" w:rsidRPr="00B35C49" w:rsidRDefault="002144ED" w:rsidP="00B35C49">
      <w:pPr>
        <w:tabs>
          <w:tab w:val="num" w:pos="720"/>
        </w:tabs>
        <w:ind w:firstLine="709"/>
        <w:jc w:val="both"/>
      </w:pPr>
      <w:r w:rsidRPr="00B35C49">
        <w:tab/>
        <w:t>3.2.4. бережно относиться к имуществу работодателя, в т.ч. к имуществу третьих лиц, находящихся у работодателя;</w:t>
      </w:r>
    </w:p>
    <w:p w:rsidR="002144ED" w:rsidRPr="00B35C49" w:rsidRDefault="002144ED" w:rsidP="00B35C49">
      <w:pPr>
        <w:tabs>
          <w:tab w:val="num" w:pos="720"/>
        </w:tabs>
        <w:ind w:firstLine="709"/>
        <w:jc w:val="both"/>
      </w:pPr>
      <w:r w:rsidRPr="00B35C49">
        <w:t>3.2.5. проходить предварительные и периодические медицинские осмотры;</w:t>
      </w:r>
    </w:p>
    <w:p w:rsidR="002144ED" w:rsidRPr="00B35C49" w:rsidRDefault="002144ED" w:rsidP="00B35C49">
      <w:pPr>
        <w:tabs>
          <w:tab w:val="num" w:pos="720"/>
        </w:tabs>
        <w:ind w:firstLine="709"/>
        <w:jc w:val="both"/>
      </w:pPr>
      <w:r w:rsidRPr="00B35C49">
        <w:t>3.2.6. предъявлять при приеме на работу документы, предусмотренные трудовым законодательством;</w:t>
      </w:r>
    </w:p>
    <w:p w:rsidR="002144ED" w:rsidRPr="00B35C49" w:rsidRDefault="002144ED" w:rsidP="00B35C49">
      <w:pPr>
        <w:tabs>
          <w:tab w:val="num" w:pos="720"/>
        </w:tabs>
        <w:ind w:firstLine="709"/>
        <w:jc w:val="both"/>
      </w:pPr>
      <w:r w:rsidRPr="00B35C49">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2144ED" w:rsidRPr="00B35C49" w:rsidRDefault="002144ED" w:rsidP="00B35C49">
      <w:pPr>
        <w:tabs>
          <w:tab w:val="num" w:pos="720"/>
        </w:tabs>
        <w:ind w:firstLine="709"/>
        <w:jc w:val="both"/>
        <w:rPr>
          <w:i/>
          <w:iCs/>
        </w:rPr>
      </w:pPr>
      <w:r w:rsidRPr="00B35C49">
        <w:t>3.2.8. экономно и рационально расходовать энергию, топливо и другие материальные ресурсы работодателя;</w:t>
      </w:r>
    </w:p>
    <w:p w:rsidR="002144ED" w:rsidRPr="00B35C49" w:rsidRDefault="002144ED" w:rsidP="00B35C49">
      <w:pPr>
        <w:tabs>
          <w:tab w:val="num" w:pos="720"/>
        </w:tabs>
        <w:ind w:firstLine="709"/>
        <w:jc w:val="both"/>
      </w:pPr>
      <w:r w:rsidRPr="00B35C49">
        <w:t xml:space="preserve">3.2.9. соблюдать законные права и свободы обучающихся и воспитанников; </w:t>
      </w:r>
    </w:p>
    <w:p w:rsidR="002144ED" w:rsidRPr="00B35C49" w:rsidRDefault="002144ED" w:rsidP="00B35C49">
      <w:pPr>
        <w:tabs>
          <w:tab w:val="num" w:pos="720"/>
        </w:tabs>
        <w:ind w:firstLine="709"/>
        <w:jc w:val="both"/>
      </w:pPr>
      <w:r w:rsidRPr="00B35C49">
        <w:t>3.2.10. уважительно и тактично относиться к коллегам по работе и обучающимся;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en-US"/>
        </w:rPr>
      </w:pPr>
      <w:r w:rsidRPr="00B35C49">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2144ED" w:rsidRPr="00B35C49" w:rsidRDefault="002144ED" w:rsidP="00B35C49">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B35C49">
        <w:rPr>
          <w:b/>
          <w:bCs/>
        </w:rPr>
        <w:t>Педагогические работники образовательного учреждения имеют право:</w:t>
      </w:r>
    </w:p>
    <w:p w:rsidR="002144ED" w:rsidRPr="00B35C49" w:rsidRDefault="002144ED" w:rsidP="00B35C49">
      <w:pPr>
        <w:tabs>
          <w:tab w:val="num" w:pos="720"/>
        </w:tabs>
        <w:ind w:firstLine="709"/>
        <w:jc w:val="both"/>
      </w:pPr>
      <w:r w:rsidRPr="00B35C49">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2144ED" w:rsidRPr="00B35C49" w:rsidRDefault="002144ED" w:rsidP="00B35C49">
      <w:pPr>
        <w:tabs>
          <w:tab w:val="num" w:pos="720"/>
        </w:tabs>
        <w:ind w:firstLine="709"/>
        <w:jc w:val="both"/>
      </w:pPr>
      <w:r w:rsidRPr="00B35C49">
        <w:t>3.3.2. на внесение предложений по совершенствованию образовательного процесса в учреждении;</w:t>
      </w:r>
    </w:p>
    <w:p w:rsidR="002144ED" w:rsidRPr="00B35C49" w:rsidRDefault="002144ED" w:rsidP="00B35C49">
      <w:pPr>
        <w:tabs>
          <w:tab w:val="num" w:pos="720"/>
        </w:tabs>
        <w:ind w:firstLine="709"/>
        <w:jc w:val="both"/>
      </w:pPr>
      <w:r w:rsidRPr="00B35C49">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2144ED" w:rsidRPr="00B35C49" w:rsidRDefault="002144ED" w:rsidP="00B35C49">
      <w:pPr>
        <w:tabs>
          <w:tab w:val="num" w:pos="720"/>
        </w:tabs>
        <w:ind w:firstLine="709"/>
        <w:jc w:val="both"/>
      </w:pPr>
      <w:r w:rsidRPr="00B35C49">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2144ED" w:rsidRPr="00B35C49" w:rsidRDefault="002144ED" w:rsidP="00B35C49">
      <w:pPr>
        <w:tabs>
          <w:tab w:val="num" w:pos="720"/>
        </w:tabs>
        <w:ind w:firstLine="709"/>
        <w:jc w:val="both"/>
      </w:pPr>
      <w:r w:rsidRPr="00B35C49">
        <w:t xml:space="preserve">3.3.5. на сокращенную продолжительность рабочего времени, удлиненный оплачиваемый отпуск, досрочное назначение трудовой пенсии </w:t>
      </w:r>
      <w:r w:rsidRPr="00B35C49">
        <w:lastRenderedPageBreak/>
        <w:t>по старости, устанавливаемые в зависимости от должности и условий работы;</w:t>
      </w:r>
    </w:p>
    <w:p w:rsidR="002144ED" w:rsidRPr="00B35C49" w:rsidRDefault="002144ED" w:rsidP="00B35C49">
      <w:pPr>
        <w:tabs>
          <w:tab w:val="num" w:pos="720"/>
        </w:tabs>
        <w:ind w:firstLine="709"/>
        <w:jc w:val="both"/>
        <w:rPr>
          <w:lang w:eastAsia="en-US"/>
        </w:rPr>
      </w:pPr>
      <w:r w:rsidRPr="00B35C49">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2144ED" w:rsidRPr="00B35C49" w:rsidRDefault="002144ED" w:rsidP="00B35C49">
      <w:pPr>
        <w:tabs>
          <w:tab w:val="num" w:pos="720"/>
        </w:tabs>
        <w:ind w:firstLine="709"/>
        <w:jc w:val="both"/>
      </w:pPr>
      <w:r w:rsidRPr="00B35C49">
        <w:t>3.3.7.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w:t>
      </w:r>
    </w:p>
    <w:p w:rsidR="002144ED" w:rsidRPr="00B35C49" w:rsidRDefault="002144ED" w:rsidP="00B35C49">
      <w:pPr>
        <w:tabs>
          <w:tab w:val="num" w:pos="720"/>
        </w:tabs>
        <w:ind w:firstLine="709"/>
        <w:jc w:val="both"/>
        <w:rPr>
          <w:rFonts w:ascii="Calibri" w:hAnsi="Calibri" w:cs="Calibri"/>
        </w:rPr>
      </w:pPr>
      <w:r w:rsidRPr="00B35C49">
        <w:rPr>
          <w:b/>
          <w:bCs/>
        </w:rPr>
        <w:t>3.4. Педагогические работники образовательного учреждения обязаны:</w:t>
      </w:r>
    </w:p>
    <w:p w:rsidR="002144ED" w:rsidRPr="00B35C49" w:rsidRDefault="002144ED" w:rsidP="00B35C49">
      <w:pPr>
        <w:tabs>
          <w:tab w:val="num" w:pos="720"/>
        </w:tabs>
        <w:ind w:firstLine="709"/>
        <w:jc w:val="both"/>
      </w:pPr>
      <w:r w:rsidRPr="00B35C49">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2144ED" w:rsidRPr="00B35C49" w:rsidRDefault="002144ED" w:rsidP="00B35C49">
      <w:pPr>
        <w:tabs>
          <w:tab w:val="num" w:pos="720"/>
        </w:tabs>
        <w:ind w:firstLine="709"/>
        <w:jc w:val="both"/>
      </w:pPr>
      <w:r w:rsidRPr="00B35C49">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2144ED" w:rsidRPr="00B35C49" w:rsidRDefault="002144ED" w:rsidP="00B35C49">
      <w:pPr>
        <w:tabs>
          <w:tab w:val="num" w:pos="720"/>
        </w:tabs>
        <w:ind w:firstLine="709"/>
        <w:jc w:val="both"/>
      </w:pPr>
      <w:r w:rsidRPr="00B35C49">
        <w:t xml:space="preserve">3.4.3. обеспечивать охрану жизни и здоровья обучающихся во время образовательного процесса; </w:t>
      </w:r>
    </w:p>
    <w:p w:rsidR="002144ED" w:rsidRPr="00B35C49" w:rsidRDefault="002144ED" w:rsidP="00B35C49">
      <w:pPr>
        <w:tabs>
          <w:tab w:val="num" w:pos="720"/>
        </w:tabs>
        <w:ind w:firstLine="709"/>
        <w:jc w:val="both"/>
      </w:pPr>
      <w:r w:rsidRPr="00B35C49">
        <w:t xml:space="preserve">3.4.4. осуществлять связь с родителями (лицами, их заменяющими); </w:t>
      </w:r>
    </w:p>
    <w:p w:rsidR="002144ED" w:rsidRPr="00B35C49" w:rsidRDefault="002144ED" w:rsidP="00B35C49">
      <w:pPr>
        <w:tabs>
          <w:tab w:val="num" w:pos="720"/>
        </w:tabs>
        <w:ind w:firstLine="709"/>
        <w:jc w:val="both"/>
      </w:pPr>
      <w:r w:rsidRPr="00B35C49">
        <w:t xml:space="preserve">3.4.5. выполнять правила по охране труда и пожарной безопасности; </w:t>
      </w:r>
    </w:p>
    <w:p w:rsidR="002144ED" w:rsidRPr="00B35C49" w:rsidRDefault="002144ED" w:rsidP="00B35C49">
      <w:pPr>
        <w:tabs>
          <w:tab w:val="left" w:pos="540"/>
          <w:tab w:val="num" w:pos="632"/>
          <w:tab w:val="left" w:pos="1620"/>
        </w:tabs>
        <w:ind w:firstLine="709"/>
        <w:jc w:val="both"/>
        <w:rPr>
          <w:b/>
          <w:bCs/>
        </w:rPr>
      </w:pPr>
      <w:r w:rsidRPr="00B35C49">
        <w:t>3.4.6.выполнять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rPr>
      </w:pPr>
      <w:r w:rsidRPr="00B35C49">
        <w:rPr>
          <w:b/>
          <w:bCs/>
        </w:rPr>
        <w:t>3.5. Работодатель имеет право:</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B35C49">
        <w:t>3.5.1. на управление образовательным учреждением, принятие решений в пределах полномочий, предусмотренных уставом учреждения;</w:t>
      </w:r>
    </w:p>
    <w:p w:rsidR="002144ED" w:rsidRPr="00B35C49" w:rsidRDefault="002144ED" w:rsidP="00B35C49">
      <w:pPr>
        <w:tabs>
          <w:tab w:val="left" w:pos="540"/>
          <w:tab w:val="num" w:pos="720"/>
          <w:tab w:val="left" w:pos="1620"/>
        </w:tabs>
        <w:ind w:firstLine="709"/>
        <w:jc w:val="both"/>
      </w:pPr>
      <w:r w:rsidRPr="00B35C49">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2144ED" w:rsidRPr="00B35C49" w:rsidRDefault="002144ED" w:rsidP="00B35C49">
      <w:pPr>
        <w:tabs>
          <w:tab w:val="left" w:pos="540"/>
          <w:tab w:val="num" w:pos="720"/>
          <w:tab w:val="left" w:pos="1620"/>
        </w:tabs>
        <w:ind w:firstLine="709"/>
        <w:jc w:val="both"/>
      </w:pPr>
      <w:r w:rsidRPr="00B35C49">
        <w:t>3.5.3. на ведение коллективных переговоров через своих представителей и заключение коллективных договоров;</w:t>
      </w:r>
    </w:p>
    <w:p w:rsidR="002144ED" w:rsidRPr="00B35C49" w:rsidRDefault="002144ED" w:rsidP="00B35C49">
      <w:pPr>
        <w:tabs>
          <w:tab w:val="left" w:pos="540"/>
          <w:tab w:val="num" w:pos="720"/>
          <w:tab w:val="left" w:pos="1620"/>
        </w:tabs>
        <w:ind w:firstLine="709"/>
        <w:jc w:val="both"/>
      </w:pPr>
      <w:r w:rsidRPr="00B35C49">
        <w:t>3.5.4. на поощрение работников за добросовестный эффективный труд;</w:t>
      </w:r>
    </w:p>
    <w:p w:rsidR="002144ED" w:rsidRPr="00B35C49" w:rsidRDefault="002144ED" w:rsidP="00B35C49">
      <w:pPr>
        <w:tabs>
          <w:tab w:val="left" w:pos="540"/>
          <w:tab w:val="num" w:pos="720"/>
          <w:tab w:val="left" w:pos="1620"/>
        </w:tabs>
        <w:ind w:firstLine="709"/>
        <w:jc w:val="both"/>
      </w:pPr>
      <w:r w:rsidRPr="00B35C49">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2144ED" w:rsidRPr="00B35C49" w:rsidRDefault="002144ED" w:rsidP="00B35C49">
      <w:pPr>
        <w:tabs>
          <w:tab w:val="left" w:pos="540"/>
          <w:tab w:val="num" w:pos="720"/>
          <w:tab w:val="left" w:pos="1620"/>
        </w:tabs>
        <w:ind w:firstLine="709"/>
        <w:jc w:val="both"/>
      </w:pPr>
      <w:r w:rsidRPr="00B35C49">
        <w:t>3.5.6. на привлечение работников к дисциплинарной и материальной ответственности в порядке, установленном ТК РФ, иными федеральными законами;</w:t>
      </w:r>
    </w:p>
    <w:p w:rsidR="002144ED" w:rsidRPr="00B35C49" w:rsidRDefault="002144ED" w:rsidP="00B35C49">
      <w:pPr>
        <w:tabs>
          <w:tab w:val="left" w:pos="540"/>
          <w:tab w:val="num" w:pos="720"/>
          <w:tab w:val="left" w:pos="1620"/>
        </w:tabs>
        <w:ind w:firstLine="709"/>
        <w:jc w:val="both"/>
      </w:pPr>
      <w:r w:rsidRPr="00B35C49">
        <w:t>3.5.7. на принятие локальных нормативных актов, содержащих нормы трудового права, в порядке, установленном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en-US"/>
        </w:rPr>
      </w:pPr>
      <w:r w:rsidRPr="00B35C49">
        <w:t>3.5.8. реализовывать иные права, определенные уставом образовательного учреждения, трудовым договором, законодательством Российской Федерации.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rPr>
      </w:pPr>
      <w:r w:rsidRPr="00B35C49">
        <w:rPr>
          <w:b/>
          <w:bCs/>
        </w:rPr>
        <w:t>3.6. Работодатель обязан:</w:t>
      </w:r>
    </w:p>
    <w:p w:rsidR="002144ED" w:rsidRPr="00B35C49" w:rsidRDefault="002144ED" w:rsidP="00B35C49">
      <w:pPr>
        <w:tabs>
          <w:tab w:val="num" w:pos="720"/>
        </w:tabs>
        <w:ind w:firstLine="709"/>
        <w:jc w:val="both"/>
        <w:rPr>
          <w:lang w:eastAsia="en-US"/>
        </w:rPr>
      </w:pPr>
      <w:r w:rsidRPr="00B35C49">
        <w:lastRenderedPageBreak/>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2144ED" w:rsidRPr="00B35C49" w:rsidRDefault="002144ED" w:rsidP="00B35C49">
      <w:pPr>
        <w:tabs>
          <w:tab w:val="num" w:pos="720"/>
        </w:tabs>
        <w:ind w:firstLine="709"/>
        <w:jc w:val="both"/>
      </w:pPr>
      <w:r w:rsidRPr="00B35C49">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2144ED" w:rsidRPr="00B35C49" w:rsidRDefault="002144ED" w:rsidP="00B35C49">
      <w:pPr>
        <w:tabs>
          <w:tab w:val="num" w:pos="720"/>
        </w:tabs>
        <w:ind w:firstLine="709"/>
        <w:jc w:val="both"/>
      </w:pPr>
      <w:r w:rsidRPr="00B35C49">
        <w:t xml:space="preserve">3.6.3. предоставлять работникам работу, обусловленную трудовым договором; </w:t>
      </w:r>
    </w:p>
    <w:p w:rsidR="002144ED" w:rsidRPr="00B35C49" w:rsidRDefault="002144ED" w:rsidP="00B35C49">
      <w:pPr>
        <w:tabs>
          <w:tab w:val="num" w:pos="720"/>
        </w:tabs>
        <w:ind w:firstLine="709"/>
        <w:jc w:val="both"/>
      </w:pPr>
      <w:r w:rsidRPr="00B35C49">
        <w:t xml:space="preserve">3.6.4. обеспечивать безопасность и условия труда, соответствующие государственным нормативным требованиям охраны труда; </w:t>
      </w:r>
    </w:p>
    <w:p w:rsidR="002144ED" w:rsidRPr="00B35C49" w:rsidRDefault="002144ED" w:rsidP="00B35C49">
      <w:pPr>
        <w:tabs>
          <w:tab w:val="num" w:pos="720"/>
        </w:tabs>
        <w:ind w:firstLine="709"/>
        <w:jc w:val="both"/>
      </w:pPr>
      <w:r w:rsidRPr="00B35C49">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2144ED" w:rsidRPr="00B35C49" w:rsidRDefault="002144ED" w:rsidP="00B35C49">
      <w:pPr>
        <w:tabs>
          <w:tab w:val="num" w:pos="720"/>
        </w:tabs>
        <w:ind w:firstLine="709"/>
        <w:jc w:val="both"/>
      </w:pPr>
      <w:r w:rsidRPr="00B35C49">
        <w:t>3.6.6. обеспечивать работникам равную оплату за труд равной ценности;</w:t>
      </w:r>
    </w:p>
    <w:p w:rsidR="002144ED" w:rsidRPr="00B35C49" w:rsidRDefault="002144ED" w:rsidP="00B35C49">
      <w:pPr>
        <w:tabs>
          <w:tab w:val="num" w:pos="720"/>
        </w:tabs>
        <w:ind w:firstLine="709"/>
        <w:jc w:val="both"/>
      </w:pPr>
      <w:r w:rsidRPr="00B35C49">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2144ED" w:rsidRPr="00B35C49" w:rsidRDefault="002144ED" w:rsidP="00B35C49">
      <w:pPr>
        <w:tabs>
          <w:tab w:val="num" w:pos="720"/>
        </w:tabs>
        <w:ind w:firstLine="709"/>
        <w:jc w:val="both"/>
      </w:pPr>
      <w:r w:rsidRPr="00B35C49">
        <w:t xml:space="preserve">3.6.8. вести коллективные переговоры, а также заключать коллективный договор в порядке, установленном ТК РФ; </w:t>
      </w:r>
    </w:p>
    <w:p w:rsidR="002144ED" w:rsidRPr="00B35C49" w:rsidRDefault="002144ED" w:rsidP="00B35C49">
      <w:pPr>
        <w:tabs>
          <w:tab w:val="num" w:pos="720"/>
        </w:tabs>
        <w:ind w:firstLine="709"/>
        <w:jc w:val="both"/>
      </w:pPr>
      <w:r w:rsidRPr="00B35C49">
        <w:t>3.6.9. знакомить работников под роспись с принимаемыми локальными нормативными актами, непосредственно связанными с их трудовой деятельностью;</w:t>
      </w:r>
    </w:p>
    <w:p w:rsidR="002144ED" w:rsidRPr="00B35C49" w:rsidRDefault="002144ED" w:rsidP="00B35C49">
      <w:pPr>
        <w:tabs>
          <w:tab w:val="num" w:pos="720"/>
        </w:tabs>
        <w:ind w:firstLine="709"/>
        <w:jc w:val="both"/>
      </w:pPr>
      <w:r w:rsidRPr="00B35C49">
        <w:t xml:space="preserve">3.6.10. обеспечивать бытовые нужды работников, связанные с исполнением ими трудовых обязанностей; </w:t>
      </w:r>
    </w:p>
    <w:p w:rsidR="002144ED" w:rsidRPr="00B35C49" w:rsidRDefault="002144ED" w:rsidP="00B35C49">
      <w:pPr>
        <w:tabs>
          <w:tab w:val="num" w:pos="720"/>
        </w:tabs>
        <w:ind w:firstLine="709"/>
        <w:jc w:val="both"/>
      </w:pPr>
      <w:r w:rsidRPr="00B35C49">
        <w:t>3.6.11. осуществлять обязательное социальное страхование работников в порядке, установленном федеральными законами;</w:t>
      </w:r>
    </w:p>
    <w:p w:rsidR="002144ED" w:rsidRPr="00B35C49" w:rsidRDefault="002144ED" w:rsidP="00B35C49">
      <w:pPr>
        <w:tabs>
          <w:tab w:val="num" w:pos="720"/>
        </w:tabs>
        <w:ind w:firstLine="709"/>
        <w:jc w:val="both"/>
      </w:pPr>
      <w:r w:rsidRPr="00B35C49">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144ED" w:rsidRPr="00B35C49" w:rsidRDefault="002144ED" w:rsidP="00B35C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2144ED" w:rsidRPr="00B35C49" w:rsidRDefault="002144ED" w:rsidP="00B35C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lastRenderedPageBreak/>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144ED" w:rsidRPr="00B35C49" w:rsidRDefault="002144ED" w:rsidP="00B35C49">
      <w:pPr>
        <w:tabs>
          <w:tab w:val="num" w:pos="720"/>
        </w:tabs>
        <w:ind w:firstLine="709"/>
        <w:jc w:val="both"/>
      </w:pPr>
      <w:r w:rsidRPr="00B35C49">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2144ED" w:rsidRPr="00B35C49" w:rsidRDefault="002144ED" w:rsidP="00B35C49">
      <w:pPr>
        <w:tabs>
          <w:tab w:val="num" w:pos="720"/>
        </w:tabs>
        <w:ind w:firstLine="709"/>
        <w:jc w:val="both"/>
      </w:pPr>
      <w:r w:rsidRPr="00B35C49">
        <w:t>3.6.16. создавать условия для непрерывного повышения квалификации работников;</w:t>
      </w:r>
    </w:p>
    <w:p w:rsidR="002144ED" w:rsidRPr="00B35C49" w:rsidRDefault="002144ED" w:rsidP="00B35C49">
      <w:pPr>
        <w:tabs>
          <w:tab w:val="num" w:pos="720"/>
        </w:tabs>
        <w:ind w:firstLine="709"/>
        <w:jc w:val="both"/>
      </w:pPr>
      <w:r w:rsidRPr="00B35C49">
        <w:t>3.6.17. поддерживать благоприятный морально-психологический климат в коллективе;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sidRPr="00B35C49">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2144ED" w:rsidRPr="00B35C49" w:rsidRDefault="002144ED" w:rsidP="00B35C49">
      <w:pPr>
        <w:tabs>
          <w:tab w:val="left" w:pos="540"/>
          <w:tab w:val="num" w:pos="632"/>
          <w:tab w:val="left" w:pos="1620"/>
        </w:tabs>
        <w:ind w:firstLine="709"/>
        <w:rPr>
          <w:b/>
          <w:bCs/>
        </w:rPr>
      </w:pPr>
      <w:r w:rsidRPr="00B35C49">
        <w:rPr>
          <w:b/>
          <w:bCs/>
        </w:rPr>
        <w:t>3.7. Ответственность сторон трудового договора: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en-US"/>
        </w:rPr>
      </w:pPr>
      <w:r w:rsidRPr="00B35C49">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2144ED" w:rsidRPr="00B35C49" w:rsidRDefault="002144ED" w:rsidP="00B35C49">
      <w:pPr>
        <w:tabs>
          <w:tab w:val="left" w:pos="540"/>
          <w:tab w:val="num" w:pos="840"/>
          <w:tab w:val="left" w:pos="1620"/>
        </w:tabs>
        <w:ind w:firstLine="709"/>
        <w:jc w:val="both"/>
      </w:pPr>
      <w:r w:rsidRPr="00B35C49">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незаконного отстранения работника от работы, его увольнения или перевода на другую работу;</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lastRenderedPageBreak/>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xml:space="preserve">3.7.6. Работодатель, причинивший ущерб имуществу работника, возмещает этот ущерб в полном объеме. </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144ED" w:rsidRPr="00B35C49" w:rsidRDefault="002144ED" w:rsidP="00B35C49">
      <w:pPr>
        <w:tabs>
          <w:tab w:val="num" w:pos="720"/>
        </w:tabs>
        <w:ind w:firstLine="709"/>
        <w:jc w:val="both"/>
        <w:rPr>
          <w:b/>
          <w:bCs/>
        </w:rPr>
      </w:pPr>
      <w:r w:rsidRPr="00B35C49">
        <w:rPr>
          <w:b/>
          <w:bCs/>
        </w:rPr>
        <w:t>3.8. Педагогическим работникам запрещается:</w:t>
      </w:r>
    </w:p>
    <w:p w:rsidR="002144ED" w:rsidRPr="00B35C49" w:rsidRDefault="002144ED" w:rsidP="00B35C49">
      <w:pPr>
        <w:tabs>
          <w:tab w:val="left" w:pos="540"/>
          <w:tab w:val="num" w:pos="632"/>
          <w:tab w:val="left" w:pos="1620"/>
        </w:tabs>
        <w:ind w:firstLine="709"/>
        <w:jc w:val="both"/>
      </w:pPr>
      <w:r w:rsidRPr="00B35C49">
        <w:t>- изменять по своему усмотрению расписание занятий;</w:t>
      </w:r>
    </w:p>
    <w:p w:rsidR="002144ED" w:rsidRPr="00B35C49" w:rsidRDefault="002144ED" w:rsidP="00B35C49">
      <w:pPr>
        <w:tabs>
          <w:tab w:val="left" w:pos="540"/>
          <w:tab w:val="num" w:pos="632"/>
          <w:tab w:val="left" w:pos="1620"/>
        </w:tabs>
        <w:ind w:firstLine="709"/>
        <w:jc w:val="both"/>
      </w:pPr>
      <w:r w:rsidRPr="00B35C49">
        <w:t>- отменять, удлинять или сокращать продолжительность занятий и перерывов перемен между ними;</w:t>
      </w:r>
    </w:p>
    <w:p w:rsidR="002144ED" w:rsidRPr="00B35C49" w:rsidRDefault="002144ED" w:rsidP="00B35C49">
      <w:pPr>
        <w:tabs>
          <w:tab w:val="left" w:pos="540"/>
          <w:tab w:val="num" w:pos="632"/>
          <w:tab w:val="left" w:pos="1620"/>
        </w:tabs>
        <w:ind w:firstLine="709"/>
        <w:jc w:val="both"/>
      </w:pPr>
      <w:r w:rsidRPr="00B35C49">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2144ED" w:rsidRPr="00B35C49" w:rsidRDefault="002144ED" w:rsidP="00B35C49">
      <w:pPr>
        <w:tabs>
          <w:tab w:val="num" w:pos="720"/>
        </w:tabs>
        <w:ind w:firstLine="709"/>
        <w:jc w:val="both"/>
      </w:pPr>
      <w:r w:rsidRPr="00B35C49">
        <w:rPr>
          <w:b/>
          <w:bCs/>
        </w:rPr>
        <w:t>3.9. Педагогическим и другим работникам учреждения в помещениях образовательного учреждения и на территории учреждения запрещается:</w:t>
      </w:r>
    </w:p>
    <w:p w:rsidR="002144ED" w:rsidRPr="00B35C49" w:rsidRDefault="002144ED" w:rsidP="00B35C49">
      <w:pPr>
        <w:tabs>
          <w:tab w:val="num" w:pos="720"/>
        </w:tabs>
        <w:ind w:firstLine="709"/>
        <w:jc w:val="both"/>
      </w:pPr>
      <w:r w:rsidRPr="00B35C49">
        <w:lastRenderedPageBreak/>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2144ED" w:rsidRPr="00B35C49" w:rsidRDefault="002144ED" w:rsidP="00B35C49">
      <w:pPr>
        <w:tabs>
          <w:tab w:val="num" w:pos="720"/>
        </w:tabs>
        <w:ind w:firstLine="709"/>
        <w:jc w:val="both"/>
      </w:pPr>
      <w:r w:rsidRPr="00B35C49">
        <w:t xml:space="preserve">- хранить легковоспламеняющиеся и ядовитые вещества. </w:t>
      </w:r>
    </w:p>
    <w:p w:rsidR="002144ED" w:rsidRPr="00B35C49" w:rsidRDefault="002144ED" w:rsidP="00B35C49">
      <w:pPr>
        <w:tabs>
          <w:tab w:val="left" w:pos="540"/>
          <w:tab w:val="num" w:pos="632"/>
          <w:tab w:val="left" w:pos="1620"/>
        </w:tabs>
        <w:ind w:firstLine="709"/>
        <w:jc w:val="center"/>
        <w:rPr>
          <w:b/>
          <w:bCs/>
        </w:rPr>
      </w:pPr>
    </w:p>
    <w:p w:rsidR="002144ED" w:rsidRPr="00B35C49" w:rsidRDefault="002144ED" w:rsidP="00B35C49">
      <w:pPr>
        <w:tabs>
          <w:tab w:val="left" w:pos="540"/>
          <w:tab w:val="num" w:pos="632"/>
          <w:tab w:val="left" w:pos="1620"/>
        </w:tabs>
        <w:ind w:firstLine="709"/>
        <w:jc w:val="center"/>
        <w:rPr>
          <w:b/>
          <w:bCs/>
        </w:rPr>
      </w:pPr>
      <w:r w:rsidRPr="00B35C49">
        <w:rPr>
          <w:b/>
          <w:bCs/>
          <w:lang w:val="en-US"/>
        </w:rPr>
        <w:t>IV</w:t>
      </w:r>
      <w:r w:rsidRPr="00B35C49">
        <w:rPr>
          <w:b/>
          <w:bCs/>
        </w:rPr>
        <w:t>.Рабочее время</w:t>
      </w:r>
      <w:r w:rsidR="00B84258">
        <w:rPr>
          <w:b/>
          <w:bCs/>
        </w:rPr>
        <w:t xml:space="preserve"> </w:t>
      </w:r>
      <w:r w:rsidRPr="00B35C49">
        <w:rPr>
          <w:b/>
          <w:bCs/>
        </w:rPr>
        <w:t>и время отдыха</w:t>
      </w:r>
    </w:p>
    <w:p w:rsidR="002144ED" w:rsidRPr="00B35C49" w:rsidRDefault="002144ED" w:rsidP="00B35C49">
      <w:pPr>
        <w:tabs>
          <w:tab w:val="left" w:pos="540"/>
          <w:tab w:val="num" w:pos="720"/>
          <w:tab w:val="left" w:pos="1620"/>
        </w:tabs>
        <w:ind w:firstLine="709"/>
        <w:jc w:val="both"/>
        <w:rPr>
          <w:b/>
          <w:bCs/>
        </w:rPr>
      </w:pPr>
      <w:r w:rsidRPr="00B35C49">
        <w:rPr>
          <w:b/>
          <w:bCs/>
        </w:rPr>
        <w:t>4.1. Режим рабочего времени:</w:t>
      </w:r>
    </w:p>
    <w:p w:rsidR="002144ED" w:rsidRPr="00B35C49" w:rsidRDefault="002144ED" w:rsidP="00B35C49">
      <w:pPr>
        <w:tabs>
          <w:tab w:val="left" w:pos="540"/>
          <w:tab w:val="num" w:pos="720"/>
          <w:tab w:val="left" w:pos="1620"/>
        </w:tabs>
        <w:ind w:firstLine="709"/>
        <w:jc w:val="both"/>
      </w:pPr>
      <w:r w:rsidRPr="00B35C49">
        <w:t>4.1.1. В учреждении устанавливается пятидневная рабочая неделя с  двумя выходными днями.</w:t>
      </w:r>
    </w:p>
    <w:p w:rsidR="002144ED" w:rsidRPr="00B35C49" w:rsidRDefault="002144ED" w:rsidP="00B35C49">
      <w:pPr>
        <w:shd w:val="clear" w:color="auto" w:fill="FFFFFF"/>
        <w:tabs>
          <w:tab w:val="left" w:pos="3190"/>
          <w:tab w:val="left" w:pos="4680"/>
          <w:tab w:val="left" w:leader="underscore" w:pos="6192"/>
        </w:tabs>
        <w:ind w:firstLine="709"/>
        <w:jc w:val="both"/>
        <w:rPr>
          <w:rFonts w:ascii="Calibri" w:hAnsi="Calibri" w:cs="Calibri"/>
          <w:b/>
          <w:bCs/>
          <w:spacing w:val="-1"/>
          <w:lang w:eastAsia="en-US"/>
        </w:rPr>
      </w:pPr>
      <w:r w:rsidRPr="00B35C49">
        <w:t xml:space="preserve">4.1.2. Особенности режима рабочего времени </w:t>
      </w:r>
      <w:r w:rsidRPr="00B35C49">
        <w:rPr>
          <w:spacing w:val="-2"/>
        </w:rPr>
        <w:t xml:space="preserve">и времени отдыха </w:t>
      </w:r>
      <w:r w:rsidRPr="00B35C49">
        <w:rPr>
          <w:spacing w:val="-1"/>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2144ED" w:rsidRPr="00B35C49" w:rsidRDefault="002144ED" w:rsidP="00B35C49">
      <w:pPr>
        <w:tabs>
          <w:tab w:val="left" w:pos="540"/>
          <w:tab w:val="num" w:pos="720"/>
          <w:tab w:val="left" w:pos="1620"/>
        </w:tabs>
        <w:ind w:firstLine="709"/>
        <w:jc w:val="both"/>
      </w:pPr>
      <w:r w:rsidRPr="00B35C49">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2144ED" w:rsidRPr="00B35C49" w:rsidRDefault="002144ED" w:rsidP="00B35C49">
      <w:pPr>
        <w:tabs>
          <w:tab w:val="left" w:pos="540"/>
          <w:tab w:val="num" w:pos="720"/>
          <w:tab w:val="left" w:pos="1620"/>
        </w:tabs>
        <w:ind w:firstLine="709"/>
        <w:jc w:val="both"/>
      </w:pPr>
      <w:r w:rsidRPr="00B35C49">
        <w:t>4.1.3. Для педагогических работников устанавливается сокращенная продолжительность рабочего времени - не более 36 часов в неделю.</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2144ED" w:rsidRPr="00B35C49" w:rsidRDefault="002144ED" w:rsidP="00B35C49">
      <w:pPr>
        <w:tabs>
          <w:tab w:val="left" w:pos="540"/>
          <w:tab w:val="num" w:pos="720"/>
          <w:tab w:val="left" w:pos="1620"/>
        </w:tabs>
        <w:ind w:firstLine="709"/>
        <w:jc w:val="both"/>
        <w:rPr>
          <w:lang w:eastAsia="en-US"/>
        </w:rPr>
      </w:pPr>
      <w:r w:rsidRPr="00B35C49">
        <w:t>4.1.4.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организацию и проведение методической, диагностической и консультативной помощи родителям (законным представителям);</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выполнение дополнительно возложенных на педагогических работников обязанностей, непосредственно связанных с образовательным процессом;</w:t>
      </w:r>
    </w:p>
    <w:p w:rsidR="002144ED" w:rsidRPr="00B35C49" w:rsidRDefault="002144ED" w:rsidP="00B35C49">
      <w:pPr>
        <w:tabs>
          <w:tab w:val="left" w:pos="540"/>
          <w:tab w:val="num" w:pos="720"/>
          <w:tab w:val="left" w:pos="1620"/>
        </w:tabs>
        <w:ind w:firstLine="709"/>
        <w:jc w:val="both"/>
      </w:pPr>
      <w:r w:rsidRPr="00B35C49">
        <w:t>4.1.5. Режим работы руководителя образовательного учреждения определяется в соответствии с трудовым законодательством.</w:t>
      </w:r>
    </w:p>
    <w:p w:rsidR="002144ED" w:rsidRPr="00B35C49" w:rsidRDefault="002144ED" w:rsidP="00B35C49">
      <w:pPr>
        <w:tabs>
          <w:tab w:val="left" w:pos="540"/>
          <w:tab w:val="num" w:pos="720"/>
          <w:tab w:val="left" w:pos="1620"/>
        </w:tabs>
        <w:ind w:firstLine="709"/>
        <w:jc w:val="both"/>
      </w:pPr>
      <w:r w:rsidRPr="00B35C49">
        <w:lastRenderedPageBreak/>
        <w:tab/>
        <w:t xml:space="preserve">4.1.6.  Продолжительность рабочего дня или смены, непосредственно предшествующих нерабочему праздничному дню, уменьшается на один час. </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 xml:space="preserve">  4.1.7.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2144ED" w:rsidRPr="00B35C49" w:rsidRDefault="002144ED" w:rsidP="00B35C49">
      <w:pPr>
        <w:tabs>
          <w:tab w:val="left" w:pos="540"/>
          <w:tab w:val="num" w:pos="720"/>
          <w:tab w:val="left" w:pos="1620"/>
        </w:tabs>
        <w:jc w:val="both"/>
      </w:pPr>
      <w:r w:rsidRPr="00B35C49">
        <w:t xml:space="preserve">           4.1.8.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2144ED" w:rsidRPr="00B35C49" w:rsidRDefault="002144ED" w:rsidP="00B35C49">
      <w:pPr>
        <w:tabs>
          <w:tab w:val="left" w:pos="540"/>
          <w:tab w:val="num" w:pos="720"/>
          <w:tab w:val="left" w:pos="1620"/>
        </w:tabs>
        <w:ind w:firstLine="709"/>
        <w:jc w:val="both"/>
      </w:pPr>
      <w:r w:rsidRPr="00B35C49">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2144ED" w:rsidRPr="00B35C49" w:rsidRDefault="002144ED" w:rsidP="00B35C49">
      <w:pPr>
        <w:tabs>
          <w:tab w:val="left" w:pos="540"/>
          <w:tab w:val="num" w:pos="720"/>
          <w:tab w:val="left" w:pos="1620"/>
        </w:tabs>
        <w:ind w:firstLine="709"/>
        <w:jc w:val="both"/>
      </w:pPr>
      <w:r w:rsidRPr="00B35C49">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2144ED" w:rsidRPr="00B35C49" w:rsidRDefault="002144ED" w:rsidP="00B35C49">
      <w:pPr>
        <w:tabs>
          <w:tab w:val="left" w:pos="540"/>
          <w:tab w:val="num" w:pos="720"/>
          <w:tab w:val="left" w:pos="1620"/>
        </w:tabs>
        <w:ind w:firstLine="709"/>
        <w:jc w:val="both"/>
      </w:pPr>
      <w:r w:rsidRPr="00B35C49">
        <w:tab/>
        <w:t xml:space="preserve">4.1.9.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2144ED" w:rsidRPr="00B35C49" w:rsidRDefault="002144ED" w:rsidP="00B35C49">
      <w:pPr>
        <w:tabs>
          <w:tab w:val="left" w:pos="540"/>
          <w:tab w:val="num" w:pos="720"/>
          <w:tab w:val="left" w:pos="1620"/>
        </w:tabs>
        <w:ind w:firstLine="709"/>
        <w:jc w:val="both"/>
      </w:pPr>
      <w:r w:rsidRPr="00B35C49">
        <w:t>4.1.10.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2144ED" w:rsidRPr="00B35C49" w:rsidRDefault="002144ED" w:rsidP="00B35C49">
      <w:pPr>
        <w:tabs>
          <w:tab w:val="left" w:pos="540"/>
          <w:tab w:val="num" w:pos="720"/>
          <w:tab w:val="left" w:pos="1620"/>
        </w:tabs>
        <w:ind w:firstLine="709"/>
        <w:jc w:val="both"/>
      </w:pPr>
      <w:r w:rsidRPr="00B35C49">
        <w:t>Устанавливается режим работы по сменам для следующих категорий работников: сторожа – вахтеры, операторы котельной.</w:t>
      </w:r>
    </w:p>
    <w:p w:rsidR="002144ED" w:rsidRPr="00B35C49" w:rsidRDefault="002144ED" w:rsidP="00B35C49">
      <w:pPr>
        <w:tabs>
          <w:tab w:val="left" w:pos="540"/>
          <w:tab w:val="num" w:pos="720"/>
          <w:tab w:val="left" w:pos="1620"/>
        </w:tabs>
        <w:ind w:firstLine="709"/>
        <w:jc w:val="both"/>
      </w:pPr>
      <w:r w:rsidRPr="00B35C49">
        <w:tab/>
        <w:t>График сменности доводится до сведения работников под роспись не позднее, чем за один месяц до введения его в действие.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4.1.11.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4.1.12. В рабочее время не допускается (за исключением случаев, предусмотренных локальными актами учреждения, коллективным договором):</w:t>
      </w:r>
    </w:p>
    <w:p w:rsidR="002144ED" w:rsidRPr="00B35C49" w:rsidRDefault="002144ED" w:rsidP="00B35C49">
      <w:pPr>
        <w:tabs>
          <w:tab w:val="left" w:pos="540"/>
          <w:tab w:val="num" w:pos="720"/>
          <w:tab w:val="left" w:pos="1620"/>
        </w:tabs>
        <w:ind w:firstLine="709"/>
        <w:jc w:val="both"/>
      </w:pPr>
      <w:r w:rsidRPr="00B35C49">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2144ED" w:rsidRPr="00B35C49" w:rsidRDefault="002144ED" w:rsidP="00B35C49">
      <w:pPr>
        <w:tabs>
          <w:tab w:val="left" w:pos="540"/>
          <w:tab w:val="num" w:pos="720"/>
          <w:tab w:val="left" w:pos="1620"/>
        </w:tabs>
        <w:ind w:firstLine="709"/>
        <w:jc w:val="both"/>
      </w:pPr>
      <w:r w:rsidRPr="00B35C49">
        <w:lastRenderedPageBreak/>
        <w:t>созывать собрания, заседания, совещания и другие мероприятия по общественным делам.</w:t>
      </w:r>
    </w:p>
    <w:p w:rsidR="002144ED" w:rsidRPr="00B35C49" w:rsidRDefault="002144ED" w:rsidP="00B35C49">
      <w:pPr>
        <w:tabs>
          <w:tab w:val="left" w:pos="540"/>
          <w:tab w:val="num" w:pos="720"/>
          <w:tab w:val="left" w:pos="1620"/>
        </w:tabs>
        <w:ind w:firstLine="709"/>
        <w:jc w:val="both"/>
      </w:pPr>
      <w:r w:rsidRPr="00B35C49">
        <w:t>4.1.13. При осуществлении в образовательном учреждении функций по контролю за образовательным процессом и в других случаях не допускается:</w:t>
      </w:r>
    </w:p>
    <w:p w:rsidR="002144ED" w:rsidRPr="00B35C49" w:rsidRDefault="002144ED" w:rsidP="00B35C49">
      <w:pPr>
        <w:tabs>
          <w:tab w:val="left" w:pos="540"/>
          <w:tab w:val="num" w:pos="720"/>
          <w:tab w:val="left" w:pos="1620"/>
        </w:tabs>
        <w:ind w:firstLine="709"/>
        <w:jc w:val="both"/>
      </w:pPr>
      <w:r w:rsidRPr="00B35C49">
        <w:t>присутствие на занятиях посторонних лиц без разрешения представителя работодателя;</w:t>
      </w:r>
    </w:p>
    <w:p w:rsidR="002144ED" w:rsidRPr="00B35C49" w:rsidRDefault="002144ED" w:rsidP="00B35C49">
      <w:pPr>
        <w:tabs>
          <w:tab w:val="left" w:pos="540"/>
          <w:tab w:val="num" w:pos="720"/>
          <w:tab w:val="left" w:pos="1620"/>
        </w:tabs>
        <w:ind w:firstLine="709"/>
        <w:jc w:val="both"/>
      </w:pPr>
      <w:r w:rsidRPr="00B35C49">
        <w:t>входить в группу после начала занятия, за исключением представителя работодателя;</w:t>
      </w:r>
    </w:p>
    <w:p w:rsidR="002144ED" w:rsidRPr="00B35C49" w:rsidRDefault="002144ED" w:rsidP="00B35C49">
      <w:pPr>
        <w:tabs>
          <w:tab w:val="left" w:pos="540"/>
          <w:tab w:val="num" w:pos="720"/>
          <w:tab w:val="left" w:pos="1620"/>
        </w:tabs>
        <w:ind w:firstLine="709"/>
        <w:jc w:val="both"/>
      </w:pPr>
      <w:r w:rsidRPr="00B35C49">
        <w:t>делать педагогическим работникам замечания по поводу их работы во время проведения занятий и в присутствии воспитанников.</w:t>
      </w:r>
    </w:p>
    <w:p w:rsidR="002144ED" w:rsidRPr="00B35C49" w:rsidRDefault="002144ED" w:rsidP="00B35C49">
      <w:pPr>
        <w:tabs>
          <w:tab w:val="left" w:pos="540"/>
          <w:tab w:val="num" w:pos="720"/>
          <w:tab w:val="left" w:pos="1620"/>
        </w:tabs>
        <w:ind w:firstLine="709"/>
        <w:jc w:val="both"/>
      </w:pPr>
      <w:r w:rsidRPr="00B35C49">
        <w:rPr>
          <w:b/>
          <w:bCs/>
        </w:rPr>
        <w:t>4.3. Время отдыха: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Видами времени отдыха являются: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перерывы в течение рабочего дня (смены);</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ежедневный (междусменный) отдых;</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выходные дни (еженедельный непрерывный отдых);</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нерабочие праздничные дни;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отпуска.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ind w:firstLine="709"/>
        <w:jc w:val="both"/>
        <w:rPr>
          <w:lang w:eastAsia="ar-SA"/>
        </w:rPr>
      </w:pPr>
      <w:r w:rsidRPr="00B35C49">
        <w:rPr>
          <w:lang w:eastAsia="ar-SA"/>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2144ED" w:rsidRPr="00B35C49" w:rsidRDefault="002144ED" w:rsidP="00B35C49">
      <w:pPr>
        <w:tabs>
          <w:tab w:val="left" w:pos="540"/>
          <w:tab w:val="num" w:pos="720"/>
          <w:tab w:val="left" w:pos="1620"/>
        </w:tabs>
        <w:ind w:firstLine="709"/>
        <w:jc w:val="both"/>
      </w:pPr>
      <w:r w:rsidRPr="00B35C49">
        <w:t>4.3.3. Работа в выходные и нерабочие праздничные дни запрещается.</w:t>
      </w:r>
    </w:p>
    <w:p w:rsidR="002144ED" w:rsidRPr="00B35C49" w:rsidRDefault="002144ED" w:rsidP="00B35C49">
      <w:pPr>
        <w:tabs>
          <w:tab w:val="left" w:pos="540"/>
          <w:tab w:val="num" w:pos="720"/>
          <w:tab w:val="left" w:pos="1620"/>
        </w:tabs>
        <w:ind w:firstLine="709"/>
        <w:jc w:val="both"/>
      </w:pPr>
      <w:r w:rsidRPr="00B35C49">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2144ED" w:rsidRPr="00B35C49" w:rsidRDefault="002144ED" w:rsidP="00B35C49">
      <w:pPr>
        <w:tabs>
          <w:tab w:val="left" w:pos="540"/>
          <w:tab w:val="num" w:pos="720"/>
          <w:tab w:val="left" w:pos="1620"/>
        </w:tabs>
        <w:ind w:firstLine="709"/>
        <w:jc w:val="both"/>
      </w:pPr>
      <w:r w:rsidRPr="00B35C49">
        <w:tab/>
        <w:t>4.3.4. Работа в выходные и нерабочие праздничные оплачивается не менее чем в двойном размере.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lastRenderedPageBreak/>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2144ED" w:rsidRPr="00B35C49" w:rsidRDefault="002144ED" w:rsidP="00B35C49">
      <w:pPr>
        <w:tabs>
          <w:tab w:val="left" w:pos="540"/>
          <w:tab w:val="num" w:pos="720"/>
          <w:tab w:val="left" w:pos="1620"/>
        </w:tabs>
        <w:ind w:firstLine="709"/>
        <w:jc w:val="both"/>
      </w:pPr>
      <w:r w:rsidRPr="00B35C49">
        <w:t>4.3.6. Работникам образовательного учреждения предоставляются:</w:t>
      </w:r>
    </w:p>
    <w:p w:rsidR="002144ED" w:rsidRPr="00B35C49" w:rsidRDefault="002144ED" w:rsidP="00B35C49">
      <w:pPr>
        <w:tabs>
          <w:tab w:val="left" w:pos="540"/>
          <w:tab w:val="num" w:pos="720"/>
          <w:tab w:val="left" w:pos="1620"/>
        </w:tabs>
        <w:ind w:firstLine="709"/>
        <w:jc w:val="both"/>
      </w:pPr>
      <w:r w:rsidRPr="00B35C49">
        <w:t>а) ежегодные основные оплачиваемые отпуска продолжительностью 28 календарных дней;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в)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2144ED" w:rsidRPr="00B35C49" w:rsidRDefault="002144ED" w:rsidP="00B35C49">
      <w:pPr>
        <w:tabs>
          <w:tab w:val="left" w:pos="540"/>
          <w:tab w:val="num" w:pos="720"/>
          <w:tab w:val="left" w:pos="1620"/>
        </w:tabs>
        <w:ind w:firstLine="709"/>
        <w:jc w:val="both"/>
      </w:pPr>
      <w:r w:rsidRPr="00B35C49">
        <w:t>4.3.7.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2144ED" w:rsidRPr="00B35C49" w:rsidRDefault="002144ED" w:rsidP="00B35C49">
      <w:pPr>
        <w:tabs>
          <w:tab w:val="left" w:pos="540"/>
          <w:tab w:val="num" w:pos="720"/>
          <w:tab w:val="left" w:pos="1620"/>
        </w:tabs>
        <w:ind w:firstLine="709"/>
        <w:jc w:val="both"/>
      </w:pPr>
      <w:r w:rsidRPr="00B35C49">
        <w:t>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О времени начала отпуска работник должен быть извещен под роспись не позднее чем за две недели до его начала.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временной нетрудоспособности работника;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в других случаях, предусмотренных трудовым законодательством, локальными нормативными актами учреждения (ч. 1 ст. 124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4.3.10.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i/>
          <w:iCs/>
        </w:rPr>
      </w:pPr>
      <w:r w:rsidRPr="00B35C49">
        <w:lastRenderedPageBreak/>
        <w:t>4.3.11.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4.3.12. При увольнении работнику выплачивается денежная компенсация за все неиспользованные отпуска.</w:t>
      </w:r>
    </w:p>
    <w:p w:rsidR="002144ED" w:rsidRPr="00B35C49" w:rsidRDefault="002144ED" w:rsidP="00B35C49">
      <w:pPr>
        <w:tabs>
          <w:tab w:val="left" w:pos="540"/>
          <w:tab w:val="num" w:pos="720"/>
          <w:tab w:val="left" w:pos="1620"/>
        </w:tabs>
        <w:ind w:firstLine="709"/>
        <w:jc w:val="both"/>
      </w:pPr>
      <w:r w:rsidRPr="00B35C49">
        <w:tab/>
        <w:t>4.3.13. Оплата отпуска производится не позднее чем за три дня до его начала.</w:t>
      </w:r>
    </w:p>
    <w:p w:rsidR="002144ED" w:rsidRPr="00B35C49" w:rsidRDefault="002144ED" w:rsidP="00B35C49">
      <w:pPr>
        <w:tabs>
          <w:tab w:val="left" w:pos="540"/>
          <w:tab w:val="num" w:pos="720"/>
          <w:tab w:val="left" w:pos="1620"/>
        </w:tabs>
        <w:ind w:firstLine="709"/>
        <w:jc w:val="both"/>
      </w:pPr>
      <w:r w:rsidRPr="00B35C49">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4.3.14.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144ED" w:rsidRPr="00B35C49" w:rsidRDefault="002144ED" w:rsidP="00B35C49">
      <w:pPr>
        <w:tabs>
          <w:tab w:val="left" w:pos="540"/>
          <w:tab w:val="num" w:pos="720"/>
          <w:tab w:val="left" w:pos="1620"/>
        </w:tabs>
        <w:ind w:firstLine="709"/>
        <w:jc w:val="both"/>
      </w:pPr>
      <w:r w:rsidRPr="00B35C49">
        <w:tab/>
        <w:t>4.3.15. Отзыв работника из отпуска допускается только с его согласия.</w:t>
      </w:r>
    </w:p>
    <w:p w:rsidR="002144ED" w:rsidRPr="00B35C49" w:rsidRDefault="002144ED" w:rsidP="00B35C49">
      <w:pPr>
        <w:tabs>
          <w:tab w:val="left" w:pos="540"/>
          <w:tab w:val="num" w:pos="720"/>
          <w:tab w:val="left" w:pos="1620"/>
        </w:tabs>
        <w:ind w:firstLine="709"/>
        <w:jc w:val="both"/>
      </w:pPr>
      <w:r w:rsidRPr="00B35C49">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4.3.16.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2144ED" w:rsidRPr="00B35C49" w:rsidRDefault="002144ED" w:rsidP="00B35C49">
      <w:pPr>
        <w:tabs>
          <w:tab w:val="num" w:pos="900"/>
        </w:tabs>
        <w:ind w:firstLine="709"/>
        <w:jc w:val="center"/>
        <w:rPr>
          <w:b/>
          <w:bCs/>
        </w:rPr>
      </w:pPr>
    </w:p>
    <w:p w:rsidR="002144ED" w:rsidRPr="00B35C49" w:rsidRDefault="002144ED" w:rsidP="00B35C49">
      <w:pPr>
        <w:tabs>
          <w:tab w:val="num" w:pos="900"/>
        </w:tabs>
        <w:ind w:firstLine="709"/>
        <w:jc w:val="center"/>
        <w:rPr>
          <w:b/>
          <w:bCs/>
        </w:rPr>
      </w:pPr>
      <w:r w:rsidRPr="00B35C49">
        <w:rPr>
          <w:b/>
          <w:bCs/>
          <w:lang w:val="en-US"/>
        </w:rPr>
        <w:t>V</w:t>
      </w:r>
      <w:r w:rsidRPr="00B35C49">
        <w:rPr>
          <w:b/>
          <w:bCs/>
        </w:rPr>
        <w:t>. Поощрения за успехи в работе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5.1. Работодатель применяет к работникам учреждения, добросовестно исполняющим трудовые обязанности, следующие виды поощрений: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B35C49">
        <w:t>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2144ED" w:rsidRPr="00B35C49" w:rsidRDefault="002144ED" w:rsidP="00B35C49">
      <w:pPr>
        <w:tabs>
          <w:tab w:val="num" w:pos="900"/>
        </w:tabs>
        <w:ind w:firstLine="709"/>
        <w:jc w:val="center"/>
        <w:rPr>
          <w:b/>
          <w:bCs/>
        </w:rPr>
      </w:pPr>
    </w:p>
    <w:p w:rsidR="002144ED" w:rsidRPr="00B35C49" w:rsidRDefault="002144ED" w:rsidP="00B35C49">
      <w:pPr>
        <w:tabs>
          <w:tab w:val="num" w:pos="900"/>
        </w:tabs>
        <w:ind w:firstLine="709"/>
        <w:jc w:val="center"/>
        <w:rPr>
          <w:b/>
          <w:bCs/>
        </w:rPr>
      </w:pPr>
    </w:p>
    <w:p w:rsidR="002144ED" w:rsidRPr="00B35C49" w:rsidRDefault="002144ED" w:rsidP="00B35C49">
      <w:pPr>
        <w:tabs>
          <w:tab w:val="num" w:pos="900"/>
        </w:tabs>
        <w:ind w:firstLine="709"/>
        <w:jc w:val="center"/>
        <w:rPr>
          <w:b/>
          <w:bCs/>
        </w:rPr>
      </w:pPr>
      <w:r w:rsidRPr="00B35C49">
        <w:rPr>
          <w:b/>
          <w:bCs/>
          <w:lang w:val="en-US"/>
        </w:rPr>
        <w:t>VI</w:t>
      </w:r>
      <w:r w:rsidRPr="00B35C49">
        <w:rPr>
          <w:b/>
          <w:bCs/>
        </w:rPr>
        <w:t>. Трудовая дисциплина и ответственность за ее нарушение</w:t>
      </w:r>
    </w:p>
    <w:p w:rsidR="002144ED" w:rsidRPr="00B35C49" w:rsidRDefault="002144ED" w:rsidP="00B35C49">
      <w:pPr>
        <w:tabs>
          <w:tab w:val="num" w:pos="1080"/>
        </w:tabs>
        <w:jc w:val="both"/>
      </w:pPr>
      <w:r w:rsidRPr="00B35C49">
        <w:t xml:space="preserve">        6.1.</w:t>
      </w:r>
      <w:r w:rsidRPr="00B35C49">
        <w:rPr>
          <w:sz w:val="14"/>
          <w:szCs w:val="14"/>
        </w:rPr>
        <w:t xml:space="preserve">  </w:t>
      </w:r>
      <w:r w:rsidRPr="00B35C49">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2144ED" w:rsidRPr="00B35C49" w:rsidRDefault="002144ED" w:rsidP="00B35C49">
      <w:pPr>
        <w:tabs>
          <w:tab w:val="num" w:pos="1080"/>
        </w:tabs>
        <w:ind w:firstLine="709"/>
        <w:jc w:val="both"/>
      </w:pPr>
      <w:r w:rsidRPr="00B35C49">
        <w:rPr>
          <w:sz w:val="14"/>
          <w:szCs w:val="14"/>
        </w:rPr>
        <w:t xml:space="preserve">  </w:t>
      </w:r>
      <w:r w:rsidRPr="00B35C49">
        <w:t xml:space="preserve">замечание; </w:t>
      </w:r>
    </w:p>
    <w:p w:rsidR="002144ED" w:rsidRPr="00B35C49" w:rsidRDefault="002144ED" w:rsidP="00B35C49">
      <w:pPr>
        <w:tabs>
          <w:tab w:val="num" w:pos="1080"/>
        </w:tabs>
        <w:ind w:firstLine="709"/>
        <w:jc w:val="both"/>
      </w:pPr>
      <w:r w:rsidRPr="00B35C49">
        <w:rPr>
          <w:sz w:val="14"/>
          <w:szCs w:val="14"/>
        </w:rPr>
        <w:t xml:space="preserve">  </w:t>
      </w:r>
      <w:r w:rsidRPr="00B35C49">
        <w:t xml:space="preserve">выговор; </w:t>
      </w:r>
    </w:p>
    <w:p w:rsidR="002144ED" w:rsidRPr="00B35C49" w:rsidRDefault="002144ED" w:rsidP="00B35C49">
      <w:pPr>
        <w:tabs>
          <w:tab w:val="num" w:pos="1080"/>
        </w:tabs>
        <w:ind w:firstLine="709"/>
        <w:jc w:val="both"/>
      </w:pPr>
      <w:r w:rsidRPr="00B35C49">
        <w:rPr>
          <w:sz w:val="14"/>
          <w:szCs w:val="14"/>
        </w:rPr>
        <w:t> </w:t>
      </w:r>
      <w:r w:rsidRPr="00B35C49">
        <w:t>увольнение по соответствующим основаниям.</w:t>
      </w:r>
    </w:p>
    <w:p w:rsidR="002144ED" w:rsidRPr="00B35C49" w:rsidRDefault="002144ED" w:rsidP="00B35C49">
      <w:pPr>
        <w:tabs>
          <w:tab w:val="num" w:pos="1080"/>
        </w:tabs>
        <w:ind w:firstLine="709"/>
        <w:jc w:val="both"/>
      </w:pPr>
      <w:r w:rsidRPr="00B35C49">
        <w:t>6.2. Увольнение в качестве дисциплинарного взыскания может быть применено в соответствии со ст. 192 ТК РФ в случаях:</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однократного грубого нарушения работником трудовых обязанностей (п. 6 ч. 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lastRenderedPageBreak/>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повторное в течение одного года грубое нарушение устава образовательного учреждения (п.1 ст. 336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6.4.До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Не предоставление работником объяснения не является препятствием для применения дисциплинарного взыскания.</w:t>
      </w:r>
    </w:p>
    <w:p w:rsidR="002144ED" w:rsidRPr="00B35C49" w:rsidRDefault="002144ED" w:rsidP="00B35C49">
      <w:pPr>
        <w:tabs>
          <w:tab w:val="num" w:pos="1080"/>
        </w:tabs>
        <w:ind w:firstLine="709"/>
        <w:jc w:val="both"/>
      </w:pPr>
      <w:r w:rsidRPr="00B35C49">
        <w:t xml:space="preserve">6.5.Дисциплинарное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2144ED" w:rsidRPr="00B35C49" w:rsidRDefault="002144ED" w:rsidP="00B35C49">
      <w:pPr>
        <w:tabs>
          <w:tab w:val="num" w:pos="1080"/>
        </w:tabs>
        <w:ind w:firstLine="709"/>
        <w:jc w:val="both"/>
      </w:pPr>
      <w:r w:rsidRPr="00B35C49">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в РФ»). </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eastAsia="en-US"/>
        </w:rPr>
      </w:pPr>
      <w:r w:rsidRPr="00B35C49">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6.7. За каждый дисциплинарный проступок может быть применено только одно дисциплинарное взыскание.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 xml:space="preserve">Приказ работодателя о применении дисциплинарного взыскания объявляется работнику под роспись в течение трех рабочих дней со дня его </w:t>
      </w:r>
      <w:r w:rsidRPr="00B35C49">
        <w:lastRenderedPageBreak/>
        <w:t>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2144ED" w:rsidRPr="00B35C49" w:rsidRDefault="002144ED" w:rsidP="00B35C49">
      <w:pPr>
        <w:tabs>
          <w:tab w:val="num" w:pos="1080"/>
        </w:tabs>
        <w:ind w:firstLine="709"/>
        <w:jc w:val="both"/>
      </w:pPr>
      <w:r w:rsidRPr="00B35C49">
        <w:t>6.9.Сведения о взысканиях в трудовую книжку не вносятся, за исключением случаев, когда дисциплинарным взысканием является увольнение.</w:t>
      </w:r>
    </w:p>
    <w:p w:rsidR="002144ED" w:rsidRPr="00B35C49" w:rsidRDefault="002144ED" w:rsidP="00B35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B35C49">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2144ED" w:rsidRPr="00B35C49" w:rsidRDefault="002144ED" w:rsidP="00B35C49">
      <w:pPr>
        <w:tabs>
          <w:tab w:val="num" w:pos="1080"/>
        </w:tabs>
        <w:ind w:firstLine="709"/>
        <w:jc w:val="center"/>
        <w:rPr>
          <w:b/>
          <w:bCs/>
        </w:rPr>
      </w:pPr>
    </w:p>
    <w:p w:rsidR="002144ED" w:rsidRPr="00B35C49" w:rsidRDefault="002144ED" w:rsidP="00B35C49">
      <w:pPr>
        <w:tabs>
          <w:tab w:val="num" w:pos="1080"/>
        </w:tabs>
        <w:ind w:firstLine="709"/>
        <w:jc w:val="center"/>
        <w:rPr>
          <w:b/>
          <w:bCs/>
        </w:rPr>
      </w:pPr>
      <w:r w:rsidRPr="00B35C49">
        <w:rPr>
          <w:b/>
          <w:bCs/>
          <w:lang w:val="en-US"/>
        </w:rPr>
        <w:t>VII</w:t>
      </w:r>
      <w:r w:rsidRPr="00B35C49">
        <w:rPr>
          <w:b/>
          <w:bCs/>
        </w:rPr>
        <w:t>. Заключительные положения.</w:t>
      </w:r>
    </w:p>
    <w:p w:rsidR="002144ED" w:rsidRPr="00B35C49" w:rsidRDefault="002144ED" w:rsidP="00B35C49">
      <w:pPr>
        <w:tabs>
          <w:tab w:val="num" w:pos="1080"/>
        </w:tabs>
        <w:ind w:firstLine="709"/>
        <w:jc w:val="both"/>
      </w:pPr>
      <w:r w:rsidRPr="00B35C49">
        <w:t>7.1. Текст правил внутреннего трудового распорядка вывешивается в образовательном учреждении на видном месте.</w:t>
      </w:r>
    </w:p>
    <w:p w:rsidR="002144ED" w:rsidRPr="00B35C49" w:rsidRDefault="002144ED" w:rsidP="00B35C49">
      <w:pPr>
        <w:tabs>
          <w:tab w:val="num" w:pos="1080"/>
        </w:tabs>
        <w:ind w:firstLine="709"/>
        <w:jc w:val="both"/>
      </w:pPr>
      <w:r w:rsidRPr="00B35C49">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2144ED" w:rsidRPr="00B35C49" w:rsidRDefault="002144ED" w:rsidP="00B35C49">
      <w:pPr>
        <w:tabs>
          <w:tab w:val="num" w:pos="1080"/>
        </w:tabs>
        <w:ind w:firstLine="709"/>
        <w:jc w:val="both"/>
        <w:rPr>
          <w:lang w:eastAsia="en-US"/>
        </w:rPr>
      </w:pPr>
      <w:r w:rsidRPr="00B35C49">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Default="002144ED" w:rsidP="00B35C49">
      <w:pPr>
        <w:jc w:val="center"/>
      </w:pPr>
    </w:p>
    <w:p w:rsidR="002144ED" w:rsidRPr="00350E3D" w:rsidRDefault="00E2230C" w:rsidP="00E2230C">
      <w:pPr>
        <w:autoSpaceDE w:val="0"/>
        <w:autoSpaceDN w:val="0"/>
        <w:adjustRightInd w:val="0"/>
        <w:ind w:firstLine="840"/>
        <w:rPr>
          <w:rFonts w:eastAsia="Batang"/>
          <w:lang w:eastAsia="ko-KR"/>
        </w:rPr>
      </w:pPr>
      <w:r>
        <w:rPr>
          <w:b/>
          <w:bCs/>
          <w:noProof/>
        </w:rPr>
        <w:lastRenderedPageBreak/>
        <w:drawing>
          <wp:inline distT="0" distB="0" distL="0" distR="0">
            <wp:extent cx="6094800" cy="8164800"/>
            <wp:effectExtent l="0" t="0" r="1270" b="8255"/>
            <wp:docPr id="3" name="Рисунок 3" descr="C:\Users\User2\Pictures\2016-11-14\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2\Pictures\2016-11-14\005.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4800" cy="8164800"/>
                    </a:xfrm>
                    <a:prstGeom prst="rect">
                      <a:avLst/>
                    </a:prstGeom>
                    <a:noFill/>
                    <a:ln>
                      <a:noFill/>
                    </a:ln>
                  </pic:spPr>
                </pic:pic>
              </a:graphicData>
            </a:graphic>
          </wp:inline>
        </w:drawing>
      </w:r>
      <w:r w:rsidR="002144ED" w:rsidRPr="00350E3D">
        <w:rPr>
          <w:rFonts w:eastAsia="Batang"/>
          <w:lang w:eastAsia="ko-KR"/>
        </w:rPr>
        <w:t>согласования с районной территориальной организацией Профсоюза работников народного образования и науки РФ.</w:t>
      </w:r>
    </w:p>
    <w:p w:rsidR="002144ED" w:rsidRPr="00350E3D" w:rsidRDefault="002144ED" w:rsidP="0055724E">
      <w:pPr>
        <w:autoSpaceDE w:val="0"/>
        <w:autoSpaceDN w:val="0"/>
        <w:adjustRightInd w:val="0"/>
        <w:ind w:firstLine="840"/>
        <w:jc w:val="both"/>
        <w:rPr>
          <w:rFonts w:eastAsia="Batang"/>
          <w:lang w:eastAsia="ko-KR"/>
        </w:rPr>
      </w:pPr>
      <w:r w:rsidRPr="00350E3D">
        <w:rPr>
          <w:rFonts w:eastAsia="Batang"/>
          <w:lang w:eastAsia="ko-KR"/>
        </w:rPr>
        <w:t xml:space="preserve">1.4.  Условия оплаты труда работника, в том числе размер оклада (должностного оклада), ставки заработной платы, компенсационные и </w:t>
      </w:r>
      <w:r w:rsidRPr="00350E3D">
        <w:rPr>
          <w:rFonts w:eastAsia="Batang"/>
          <w:lang w:eastAsia="ko-KR"/>
        </w:rPr>
        <w:lastRenderedPageBreak/>
        <w:t>стимулирующие выплаты являются обязательными для включения в трудовой договор.</w:t>
      </w:r>
    </w:p>
    <w:p w:rsidR="002144ED" w:rsidRPr="00350E3D" w:rsidRDefault="002144ED" w:rsidP="0055724E">
      <w:pPr>
        <w:autoSpaceDE w:val="0"/>
        <w:autoSpaceDN w:val="0"/>
        <w:adjustRightInd w:val="0"/>
        <w:ind w:firstLine="840"/>
        <w:jc w:val="both"/>
        <w:rPr>
          <w:rFonts w:eastAsia="Batang"/>
          <w:lang w:eastAsia="ko-KR"/>
        </w:rPr>
      </w:pPr>
      <w:r w:rsidRPr="00350E3D">
        <w:rPr>
          <w:rFonts w:eastAsia="Batang"/>
          <w:lang w:eastAsia="ko-KR"/>
        </w:rPr>
        <w:t>1.5.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2144ED" w:rsidRPr="00350E3D" w:rsidRDefault="002144ED" w:rsidP="0055724E">
      <w:pPr>
        <w:autoSpaceDE w:val="0"/>
        <w:autoSpaceDN w:val="0"/>
        <w:adjustRightInd w:val="0"/>
        <w:ind w:firstLine="840"/>
        <w:jc w:val="both"/>
        <w:rPr>
          <w:rFonts w:eastAsia="Batang"/>
          <w:lang w:eastAsia="ko-KR"/>
        </w:rPr>
      </w:pPr>
      <w:r w:rsidRPr="00350E3D">
        <w:rPr>
          <w:rFonts w:eastAsia="Batang"/>
          <w:lang w:eastAsia="ko-KR"/>
        </w:rPr>
        <w:t>1.6. Заработная плата предельными размерами не ограничивается.</w:t>
      </w:r>
    </w:p>
    <w:p w:rsidR="002144ED" w:rsidRPr="00350E3D" w:rsidRDefault="002144ED" w:rsidP="0055724E">
      <w:pPr>
        <w:autoSpaceDE w:val="0"/>
        <w:autoSpaceDN w:val="0"/>
        <w:adjustRightInd w:val="0"/>
        <w:ind w:firstLine="840"/>
        <w:jc w:val="both"/>
        <w:rPr>
          <w:rFonts w:eastAsia="Batang"/>
          <w:lang w:eastAsia="ko-KR"/>
        </w:rPr>
      </w:pPr>
      <w:r w:rsidRPr="00350E3D">
        <w:rPr>
          <w:rFonts w:eastAsia="Batang"/>
          <w:lang w:eastAsia="ko-KR"/>
        </w:rPr>
        <w:t>1.7. Месячная заработная плата работников, отработавших норму рабочего времени и выполнивших нормы труда (трудовые обязанности), не может быть ниже утвержденного на краевом уровне минимального размера оплаты труда.</w:t>
      </w:r>
    </w:p>
    <w:p w:rsidR="002144ED" w:rsidRPr="00350E3D" w:rsidRDefault="002144ED" w:rsidP="0055724E">
      <w:pPr>
        <w:autoSpaceDE w:val="0"/>
        <w:autoSpaceDN w:val="0"/>
        <w:adjustRightInd w:val="0"/>
        <w:ind w:firstLine="840"/>
        <w:jc w:val="both"/>
        <w:rPr>
          <w:rFonts w:eastAsia="Batang"/>
          <w:lang w:eastAsia="ko-KR"/>
        </w:rPr>
      </w:pPr>
      <w:r w:rsidRPr="00350E3D">
        <w:rPr>
          <w:rFonts w:eastAsia="Batang"/>
          <w:lang w:eastAsia="ko-KR"/>
        </w:rPr>
        <w:t>Заработная плата работников (без учета премий и иных стимулирующих выплат), устанавливаемая в соответствии с локальными нормативными актами,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на 1 декабря 2008 года, при условии сохранения объема должностных обязанностей работников и выполнения ими работ той же квалификации.</w:t>
      </w:r>
    </w:p>
    <w:p w:rsidR="002144ED" w:rsidRPr="00350E3D" w:rsidRDefault="002144ED" w:rsidP="0055724E">
      <w:pPr>
        <w:ind w:firstLine="840"/>
        <w:jc w:val="both"/>
      </w:pPr>
      <w:r w:rsidRPr="00350E3D">
        <w:t>1.8. Оплата труда работников муниципальных образовательных учреждений и учреждений образования производится в пределах фонда оплаты труда, утвержденного в бюджетной смете учреждения на соответствующий финансовый год.</w:t>
      </w:r>
    </w:p>
    <w:p w:rsidR="002144ED" w:rsidRPr="00350E3D" w:rsidRDefault="002144ED" w:rsidP="0055724E">
      <w:pPr>
        <w:ind w:firstLine="840"/>
        <w:jc w:val="both"/>
      </w:pPr>
      <w:r w:rsidRPr="00350E3D">
        <w:t>1.9. Объем бюджетных ассигнований на обеспечение выполнения функций учреждения в части оплаты труда работников, предусматриваемый соответствующим главным распорядителям средств муниципального бюджета, может быть уменьшен только при условии уменьшения объема предоставляемых им услуг (сетевых показателей).</w:t>
      </w:r>
    </w:p>
    <w:p w:rsidR="002144ED" w:rsidRPr="00350E3D" w:rsidRDefault="002144ED" w:rsidP="0055724E">
      <w:pPr>
        <w:ind w:firstLine="840"/>
        <w:jc w:val="both"/>
        <w:rPr>
          <w:rFonts w:eastAsia="Batang"/>
          <w:lang w:eastAsia="ko-KR"/>
        </w:rPr>
      </w:pPr>
      <w:r w:rsidRPr="00350E3D">
        <w:t>При оптимизации штатного расписания и сохранения сетевых показателей фонд оплаты труда не уменьшается.</w:t>
      </w:r>
    </w:p>
    <w:p w:rsidR="002144ED" w:rsidRPr="00350E3D" w:rsidRDefault="002144ED" w:rsidP="00350E3D">
      <w:pPr>
        <w:autoSpaceDE w:val="0"/>
        <w:autoSpaceDN w:val="0"/>
        <w:adjustRightInd w:val="0"/>
        <w:ind w:firstLine="840"/>
        <w:jc w:val="center"/>
        <w:rPr>
          <w:rFonts w:eastAsia="Batang"/>
          <w:b/>
          <w:bCs/>
          <w:lang w:eastAsia="ko-KR"/>
        </w:rPr>
      </w:pPr>
    </w:p>
    <w:p w:rsidR="002144ED" w:rsidRPr="00350E3D" w:rsidRDefault="002144ED" w:rsidP="00350E3D">
      <w:pPr>
        <w:autoSpaceDE w:val="0"/>
        <w:autoSpaceDN w:val="0"/>
        <w:adjustRightInd w:val="0"/>
        <w:ind w:firstLine="840"/>
        <w:jc w:val="center"/>
        <w:rPr>
          <w:rFonts w:eastAsia="Batang"/>
          <w:b/>
          <w:bCs/>
          <w:lang w:eastAsia="ko-KR"/>
        </w:rPr>
      </w:pPr>
      <w:r w:rsidRPr="00350E3D">
        <w:rPr>
          <w:rFonts w:eastAsia="Batang"/>
          <w:b/>
          <w:bCs/>
          <w:lang w:eastAsia="ko-KR"/>
        </w:rPr>
        <w:t>2. Порядок и условия оплаты труда</w:t>
      </w:r>
    </w:p>
    <w:p w:rsidR="002144ED" w:rsidRPr="00350E3D" w:rsidRDefault="002144ED" w:rsidP="00350E3D">
      <w:pPr>
        <w:autoSpaceDE w:val="0"/>
        <w:autoSpaceDN w:val="0"/>
        <w:adjustRightInd w:val="0"/>
        <w:ind w:firstLine="840"/>
        <w:jc w:val="both"/>
      </w:pPr>
      <w:r w:rsidRPr="00350E3D">
        <w:t xml:space="preserve">2.1. Рекомендуемые минимальные размеры окладов (должностных окладов), ставок заработной платы по профессиональным квалификационным группам по занимаемой должности работников МБДОУ детский сад № </w:t>
      </w:r>
      <w:r>
        <w:t>27</w:t>
      </w:r>
      <w:r w:rsidRPr="00350E3D">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9"/>
        <w:gridCol w:w="1530"/>
      </w:tblGrid>
      <w:tr w:rsidR="002144ED" w:rsidRPr="00350E3D">
        <w:tc>
          <w:tcPr>
            <w:tcW w:w="8046" w:type="dxa"/>
          </w:tcPr>
          <w:p w:rsidR="002144ED" w:rsidRPr="00350E3D" w:rsidRDefault="002144ED" w:rsidP="00350E3D">
            <w:pPr>
              <w:jc w:val="both"/>
            </w:pPr>
            <w:r w:rsidRPr="00350E3D">
              <w:rPr>
                <w:rFonts w:eastAsia="Batang"/>
                <w:lang w:eastAsia="ko-KR"/>
              </w:rPr>
              <w:t xml:space="preserve">Профессиональная квалификационная группа </w:t>
            </w:r>
            <w:r w:rsidRPr="00350E3D">
              <w:t>должностей работников учебно-вспомогательного персонала первого уровня</w:t>
            </w:r>
          </w:p>
        </w:tc>
        <w:tc>
          <w:tcPr>
            <w:tcW w:w="1531" w:type="dxa"/>
          </w:tcPr>
          <w:p w:rsidR="002144ED" w:rsidRPr="00350E3D" w:rsidRDefault="002144ED" w:rsidP="00350E3D">
            <w:pPr>
              <w:jc w:val="center"/>
              <w:rPr>
                <w:rFonts w:eastAsia="Batang"/>
                <w:lang w:eastAsia="ko-KR"/>
              </w:rPr>
            </w:pPr>
            <w:r w:rsidRPr="00350E3D">
              <w:rPr>
                <w:rFonts w:eastAsia="Batang"/>
                <w:lang w:eastAsia="ko-KR"/>
              </w:rPr>
              <w:t>3000 рублей</w:t>
            </w:r>
          </w:p>
        </w:tc>
      </w:tr>
      <w:tr w:rsidR="002144ED" w:rsidRPr="00350E3D">
        <w:tc>
          <w:tcPr>
            <w:tcW w:w="8046" w:type="dxa"/>
          </w:tcPr>
          <w:p w:rsidR="002144ED" w:rsidRPr="00350E3D" w:rsidRDefault="002144ED" w:rsidP="00350E3D">
            <w:pPr>
              <w:jc w:val="both"/>
            </w:pPr>
            <w:r w:rsidRPr="00350E3D">
              <w:rPr>
                <w:rFonts w:eastAsia="Batang"/>
                <w:lang w:eastAsia="ko-KR"/>
              </w:rPr>
              <w:t xml:space="preserve">Профессиональная квалификационная группа </w:t>
            </w:r>
            <w:r w:rsidRPr="00350E3D">
              <w:t>должностей работников учебно-вспомогательного персонала второго уровня</w:t>
            </w:r>
          </w:p>
        </w:tc>
        <w:tc>
          <w:tcPr>
            <w:tcW w:w="1531" w:type="dxa"/>
          </w:tcPr>
          <w:p w:rsidR="002144ED" w:rsidRPr="00350E3D" w:rsidRDefault="002144ED" w:rsidP="00350E3D">
            <w:pPr>
              <w:jc w:val="center"/>
              <w:rPr>
                <w:sz w:val="24"/>
                <w:szCs w:val="24"/>
              </w:rPr>
            </w:pPr>
            <w:r w:rsidRPr="00350E3D">
              <w:rPr>
                <w:rFonts w:eastAsia="Batang"/>
                <w:lang w:eastAsia="ko-KR"/>
              </w:rPr>
              <w:t>3400 рублей</w:t>
            </w:r>
          </w:p>
        </w:tc>
      </w:tr>
      <w:tr w:rsidR="002144ED" w:rsidRPr="00350E3D">
        <w:tc>
          <w:tcPr>
            <w:tcW w:w="8046" w:type="dxa"/>
          </w:tcPr>
          <w:p w:rsidR="002144ED" w:rsidRPr="00350E3D" w:rsidRDefault="002144ED" w:rsidP="00350E3D">
            <w:pPr>
              <w:jc w:val="both"/>
            </w:pPr>
            <w:r w:rsidRPr="00350E3D">
              <w:rPr>
                <w:rFonts w:eastAsia="Batang"/>
                <w:lang w:eastAsia="ko-KR"/>
              </w:rPr>
              <w:t xml:space="preserve">Профессиональная квалификационная группа </w:t>
            </w:r>
            <w:r w:rsidRPr="00350E3D">
              <w:t>должностей педагогических работников</w:t>
            </w:r>
          </w:p>
        </w:tc>
        <w:tc>
          <w:tcPr>
            <w:tcW w:w="1531" w:type="dxa"/>
          </w:tcPr>
          <w:p w:rsidR="002144ED" w:rsidRPr="00350E3D" w:rsidRDefault="002144ED" w:rsidP="00350E3D">
            <w:pPr>
              <w:jc w:val="center"/>
              <w:rPr>
                <w:sz w:val="24"/>
                <w:szCs w:val="24"/>
              </w:rPr>
            </w:pPr>
            <w:r w:rsidRPr="00350E3D">
              <w:rPr>
                <w:rFonts w:eastAsia="Batang"/>
                <w:lang w:eastAsia="ko-KR"/>
              </w:rPr>
              <w:t>4200 рублей</w:t>
            </w:r>
          </w:p>
        </w:tc>
      </w:tr>
      <w:tr w:rsidR="002144ED" w:rsidRPr="00350E3D">
        <w:tc>
          <w:tcPr>
            <w:tcW w:w="8046" w:type="dxa"/>
          </w:tcPr>
          <w:p w:rsidR="002144ED" w:rsidRPr="00350E3D" w:rsidRDefault="002144ED" w:rsidP="00350E3D">
            <w:pPr>
              <w:jc w:val="both"/>
            </w:pPr>
            <w:r w:rsidRPr="00350E3D">
              <w:rPr>
                <w:rFonts w:eastAsia="Batang"/>
                <w:lang w:eastAsia="ko-KR"/>
              </w:rPr>
              <w:t xml:space="preserve">Профессиональная квалификационная группа </w:t>
            </w:r>
            <w:r w:rsidRPr="00350E3D">
              <w:t>должностей руководителей структурных подразделений</w:t>
            </w:r>
          </w:p>
        </w:tc>
        <w:tc>
          <w:tcPr>
            <w:tcW w:w="1531" w:type="dxa"/>
          </w:tcPr>
          <w:p w:rsidR="002144ED" w:rsidRPr="00350E3D" w:rsidRDefault="002144ED" w:rsidP="00350E3D">
            <w:pPr>
              <w:jc w:val="center"/>
              <w:rPr>
                <w:sz w:val="24"/>
                <w:szCs w:val="24"/>
              </w:rPr>
            </w:pPr>
            <w:r w:rsidRPr="00350E3D">
              <w:rPr>
                <w:rFonts w:eastAsia="Batang"/>
                <w:lang w:eastAsia="ko-KR"/>
              </w:rPr>
              <w:t>4600 рублей</w:t>
            </w:r>
          </w:p>
        </w:tc>
      </w:tr>
    </w:tbl>
    <w:p w:rsidR="002144ED" w:rsidRPr="00350E3D" w:rsidRDefault="002144ED" w:rsidP="00350E3D">
      <w:pPr>
        <w:autoSpaceDE w:val="0"/>
        <w:autoSpaceDN w:val="0"/>
        <w:adjustRightInd w:val="0"/>
        <w:jc w:val="both"/>
        <w:rPr>
          <w:sz w:val="24"/>
          <w:szCs w:val="24"/>
        </w:rPr>
      </w:pPr>
      <w:r w:rsidRPr="00350E3D">
        <w:lastRenderedPageBreak/>
        <w:t xml:space="preserve">         2.2. Минимальные размеры окладов (должностных окладов), ставок заработной платы работников определяются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2144ED" w:rsidRPr="00350E3D" w:rsidRDefault="002144ED" w:rsidP="00350E3D">
      <w:pPr>
        <w:autoSpaceDE w:val="0"/>
        <w:autoSpaceDN w:val="0"/>
        <w:adjustRightInd w:val="0"/>
        <w:jc w:val="both"/>
      </w:pPr>
      <w:r w:rsidRPr="00350E3D">
        <w:rPr>
          <w:rFonts w:eastAsia="Batang"/>
          <w:lang w:eastAsia="ko-KR"/>
        </w:rPr>
        <w:t xml:space="preserve">На основе расчетов и в пределах средств, предусмотренных на оплату труда работников, руководитель учреждения в соответствии с действующим законодательством по согласованию с профсоюзным комитетом,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уровням к минимальному окладу (должностному окладу), ставке заработной платы установленному по профессиональным квалификационной группе образует новый оклад. </w:t>
      </w:r>
    </w:p>
    <w:p w:rsidR="002144ED" w:rsidRPr="00350E3D" w:rsidRDefault="002144ED" w:rsidP="00350E3D">
      <w:pPr>
        <w:autoSpaceDE w:val="0"/>
        <w:autoSpaceDN w:val="0"/>
        <w:adjustRightInd w:val="0"/>
        <w:ind w:firstLine="840"/>
        <w:jc w:val="both"/>
      </w:pPr>
      <w:r w:rsidRPr="00350E3D">
        <w:t>2.3. Оплата труда медицинских и других работников, не относящихся к сфере образования, осуществляется в соответствии с отраслевыми условиями оплаты труда, установленными в муниципальном образовании Павловский район.</w:t>
      </w:r>
    </w:p>
    <w:p w:rsidR="002144ED" w:rsidRPr="00350E3D" w:rsidRDefault="002144ED" w:rsidP="00350E3D">
      <w:pPr>
        <w:ind w:firstLine="839"/>
        <w:jc w:val="both"/>
      </w:pPr>
      <w:r w:rsidRPr="00350E3D">
        <w:t xml:space="preserve">Компенсационные и стимулирующие выплаты производятся по условиям оплаты труда учреждений, в которых они работают. </w:t>
      </w:r>
    </w:p>
    <w:p w:rsidR="002144ED" w:rsidRPr="00350E3D" w:rsidRDefault="002144ED" w:rsidP="00350E3D">
      <w:pPr>
        <w:ind w:firstLine="840"/>
        <w:jc w:val="both"/>
      </w:pPr>
      <w:r w:rsidRPr="00350E3D">
        <w:t>2.4. 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24.12.2010 года № 2075 «О продолжительности рабочего времени (норме часов педагогической работы за ставку заработной платы) педагогических работников».</w:t>
      </w:r>
    </w:p>
    <w:p w:rsidR="002144ED" w:rsidRPr="00350E3D" w:rsidRDefault="002144ED" w:rsidP="00350E3D">
      <w:pPr>
        <w:ind w:firstLine="840"/>
        <w:jc w:val="both"/>
      </w:pPr>
      <w:r w:rsidRPr="00350E3D">
        <w:t>2.5. Перечень учреждений, организаций и должностей, время работы в которых засчитывается в педагогический стаж работников образования:</w:t>
      </w:r>
    </w:p>
    <w:p w:rsidR="002144ED" w:rsidRPr="00350E3D" w:rsidRDefault="002144ED" w:rsidP="00350E3D">
      <w:pPr>
        <w:ind w:firstLine="84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5136"/>
      </w:tblGrid>
      <w:tr w:rsidR="002144ED" w:rsidRPr="00350E3D">
        <w:tc>
          <w:tcPr>
            <w:tcW w:w="4644" w:type="dxa"/>
          </w:tcPr>
          <w:p w:rsidR="002144ED" w:rsidRPr="00350E3D" w:rsidRDefault="002144ED" w:rsidP="00350E3D">
            <w:pPr>
              <w:autoSpaceDE w:val="0"/>
              <w:autoSpaceDN w:val="0"/>
              <w:adjustRightInd w:val="0"/>
              <w:jc w:val="center"/>
              <w:rPr>
                <w:b/>
                <w:bCs/>
                <w:sz w:val="24"/>
                <w:szCs w:val="24"/>
              </w:rPr>
            </w:pPr>
            <w:r w:rsidRPr="00350E3D">
              <w:rPr>
                <w:b/>
                <w:bCs/>
                <w:sz w:val="24"/>
                <w:szCs w:val="24"/>
              </w:rPr>
              <w:t>Наименование учреждений и организаций</w:t>
            </w:r>
          </w:p>
        </w:tc>
        <w:tc>
          <w:tcPr>
            <w:tcW w:w="5387" w:type="dxa"/>
          </w:tcPr>
          <w:p w:rsidR="002144ED" w:rsidRPr="00350E3D" w:rsidRDefault="002144ED" w:rsidP="00350E3D">
            <w:pPr>
              <w:autoSpaceDE w:val="0"/>
              <w:autoSpaceDN w:val="0"/>
              <w:adjustRightInd w:val="0"/>
              <w:jc w:val="center"/>
              <w:rPr>
                <w:b/>
                <w:bCs/>
                <w:sz w:val="24"/>
                <w:szCs w:val="24"/>
              </w:rPr>
            </w:pPr>
            <w:r w:rsidRPr="00350E3D">
              <w:rPr>
                <w:b/>
                <w:bCs/>
                <w:sz w:val="24"/>
                <w:szCs w:val="24"/>
              </w:rPr>
              <w:t>Наименование должностей</w:t>
            </w:r>
          </w:p>
        </w:tc>
      </w:tr>
      <w:tr w:rsidR="002144ED" w:rsidRPr="00350E3D">
        <w:tc>
          <w:tcPr>
            <w:tcW w:w="4644" w:type="dxa"/>
          </w:tcPr>
          <w:p w:rsidR="002144ED" w:rsidRPr="00350E3D" w:rsidRDefault="002144ED" w:rsidP="00350E3D">
            <w:pPr>
              <w:autoSpaceDE w:val="0"/>
              <w:autoSpaceDN w:val="0"/>
              <w:adjustRightInd w:val="0"/>
            </w:pPr>
            <w:r w:rsidRPr="00350E3D">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w:t>
            </w:r>
            <w:r w:rsidRPr="00350E3D">
              <w:lastRenderedPageBreak/>
              <w:t xml:space="preserve">детские санатории, клиники, поликлиники, больницы и др., а также отделения, палаты для детей в учреждениях для взрослых </w:t>
            </w:r>
          </w:p>
        </w:tc>
        <w:tc>
          <w:tcPr>
            <w:tcW w:w="5387" w:type="dxa"/>
          </w:tcPr>
          <w:p w:rsidR="002144ED" w:rsidRPr="00350E3D" w:rsidRDefault="002144ED" w:rsidP="00350E3D">
            <w:pPr>
              <w:autoSpaceDE w:val="0"/>
              <w:autoSpaceDN w:val="0"/>
              <w:adjustRightInd w:val="0"/>
            </w:pPr>
            <w:r w:rsidRPr="00350E3D">
              <w:lastRenderedPageBreak/>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w:t>
            </w:r>
            <w:r w:rsidRPr="00350E3D">
              <w:lastRenderedPageBreak/>
              <w:t xml:space="preserve">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вожатые (пионервожатые), инструкторы по физкультуре, инструкторы по труду, </w:t>
            </w:r>
          </w:p>
          <w:p w:rsidR="002144ED" w:rsidRPr="00350E3D" w:rsidRDefault="002144ED" w:rsidP="00350E3D">
            <w:pPr>
              <w:autoSpaceDE w:val="0"/>
              <w:autoSpaceDN w:val="0"/>
              <w:adjustRightInd w:val="0"/>
            </w:pPr>
            <w:r w:rsidRPr="00350E3D">
              <w:t>директора (начальники, заведующие)</w:t>
            </w:r>
          </w:p>
        </w:tc>
      </w:tr>
    </w:tbl>
    <w:p w:rsidR="002144ED" w:rsidRPr="00350E3D" w:rsidRDefault="002144ED" w:rsidP="00350E3D">
      <w:pPr>
        <w:ind w:firstLine="840"/>
        <w:jc w:val="both"/>
        <w:rPr>
          <w:rFonts w:eastAsia="Batang"/>
          <w:lang w:eastAsia="ko-KR"/>
        </w:rPr>
      </w:pPr>
      <w:r w:rsidRPr="00350E3D">
        <w:rPr>
          <w:rFonts w:eastAsia="Batang"/>
          <w:lang w:eastAsia="ko-KR"/>
        </w:rPr>
        <w:lastRenderedPageBreak/>
        <w:t>2.6. Порядок зачета в педагогический стаж времени работы в отдельных учреждениях, а также времени обучения в учреждениях высшего и среднего профессионального образования, и службы в вооруженных силах РФ:</w:t>
      </w:r>
    </w:p>
    <w:p w:rsidR="002144ED" w:rsidRPr="00350E3D" w:rsidRDefault="002144ED" w:rsidP="00350E3D">
      <w:pPr>
        <w:suppressAutoHyphens/>
        <w:autoSpaceDE w:val="0"/>
        <w:ind w:firstLine="540"/>
        <w:jc w:val="both"/>
        <w:rPr>
          <w:kern w:val="1"/>
          <w:lang w:eastAsia="ar-SA"/>
        </w:rPr>
      </w:pPr>
      <w:r w:rsidRPr="00350E3D">
        <w:rPr>
          <w:kern w:val="1"/>
          <w:lang w:eastAsia="ar-SA"/>
        </w:rPr>
        <w:t>2.6.1.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2144ED" w:rsidRPr="00350E3D" w:rsidRDefault="002144ED" w:rsidP="00350E3D">
      <w:pPr>
        <w:suppressAutoHyphens/>
        <w:autoSpaceDE w:val="0"/>
        <w:ind w:firstLine="540"/>
        <w:jc w:val="both"/>
        <w:rPr>
          <w:kern w:val="1"/>
          <w:lang w:eastAsia="ar-SA"/>
        </w:rPr>
      </w:pPr>
      <w:r w:rsidRPr="00350E3D">
        <w:rPr>
          <w:kern w:val="1"/>
          <w:lang w:eastAsia="ar-SA"/>
        </w:rPr>
        <w:t>2.6.2. В стаж педагогической работы отдельных категорий педагогических работников засчитывается время работы в организациях по специальности (профессии), соответствующей профилю работы в образовательном учреждении или профилю преподаваемого предмета (курса, дисциплины, кружка): педагогам-психологам; методистам; 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2144ED" w:rsidRPr="00350E3D" w:rsidRDefault="002144ED" w:rsidP="00350E3D">
      <w:pPr>
        <w:suppressAutoHyphens/>
        <w:autoSpaceDE w:val="0"/>
        <w:ind w:firstLine="540"/>
        <w:jc w:val="both"/>
        <w:rPr>
          <w:kern w:val="1"/>
          <w:lang w:eastAsia="ar-SA"/>
        </w:rPr>
      </w:pPr>
      <w:r w:rsidRPr="00350E3D">
        <w:rPr>
          <w:kern w:val="1"/>
          <w:lang w:eastAsia="ar-SA"/>
        </w:rPr>
        <w:t>2.6.3.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2144ED" w:rsidRPr="00350E3D" w:rsidRDefault="002144ED" w:rsidP="00350E3D">
      <w:pPr>
        <w:suppressAutoHyphens/>
        <w:autoSpaceDE w:val="0"/>
        <w:ind w:firstLine="540"/>
        <w:jc w:val="both"/>
        <w:rPr>
          <w:kern w:val="1"/>
          <w:lang w:eastAsia="ar-SA"/>
        </w:rPr>
      </w:pPr>
      <w:r w:rsidRPr="00350E3D">
        <w:rPr>
          <w:kern w:val="1"/>
          <w:lang w:eastAsia="ar-SA"/>
        </w:rPr>
        <w:t>2.6.4.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2144ED" w:rsidRPr="00350E3D" w:rsidRDefault="002144ED" w:rsidP="00350E3D">
      <w:pPr>
        <w:suppressAutoHyphens/>
        <w:autoSpaceDE w:val="0"/>
        <w:ind w:firstLine="540"/>
        <w:jc w:val="both"/>
        <w:rPr>
          <w:kern w:val="1"/>
          <w:lang w:eastAsia="ar-SA"/>
        </w:rPr>
      </w:pPr>
      <w:r w:rsidRPr="00350E3D">
        <w:rPr>
          <w:kern w:val="1"/>
          <w:lang w:eastAsia="ar-SA"/>
        </w:rPr>
        <w:t xml:space="preserve">2.6.5. Работникам учреждений и организаций время педагогической работы в образовательных учреждениях, выполняемой помимо основной </w:t>
      </w:r>
      <w:r w:rsidRPr="00350E3D">
        <w:rPr>
          <w:kern w:val="1"/>
          <w:lang w:eastAsia="ar-SA"/>
        </w:rPr>
        <w:lastRenderedPageBreak/>
        <w:t>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2144ED" w:rsidRPr="00350E3D" w:rsidRDefault="002144ED" w:rsidP="00350E3D">
      <w:pPr>
        <w:suppressAutoHyphens/>
        <w:autoSpaceDE w:val="0"/>
        <w:ind w:firstLine="540"/>
        <w:jc w:val="both"/>
        <w:rPr>
          <w:kern w:val="1"/>
          <w:lang w:eastAsia="ar-SA"/>
        </w:rPr>
      </w:pPr>
      <w:r w:rsidRPr="00350E3D">
        <w:rPr>
          <w:kern w:val="1"/>
          <w:lang w:eastAsia="ar-SA"/>
        </w:rPr>
        <w:t>При этом в педагогический стаж засчитываются только те месяцы, в течение которых выполнялась педагогическая работа.</w:t>
      </w:r>
    </w:p>
    <w:p w:rsidR="002144ED" w:rsidRPr="00350E3D" w:rsidRDefault="002144ED" w:rsidP="00350E3D">
      <w:pPr>
        <w:suppressAutoHyphens/>
        <w:autoSpaceDE w:val="0"/>
        <w:ind w:firstLine="540"/>
        <w:jc w:val="both"/>
        <w:rPr>
          <w:kern w:val="1"/>
          <w:lang w:eastAsia="ar-SA"/>
        </w:rPr>
      </w:pPr>
      <w:r w:rsidRPr="00350E3D">
        <w:rPr>
          <w:kern w:val="1"/>
          <w:lang w:eastAsia="ar-SA"/>
        </w:rPr>
        <w:t>2.6.6.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2144ED" w:rsidRPr="00350E3D" w:rsidRDefault="002144ED" w:rsidP="00350E3D">
      <w:pPr>
        <w:suppressAutoHyphens/>
        <w:autoSpaceDE w:val="0"/>
        <w:ind w:firstLine="540"/>
        <w:jc w:val="both"/>
        <w:rPr>
          <w:kern w:val="1"/>
          <w:lang w:eastAsia="ar-SA"/>
        </w:rPr>
      </w:pPr>
      <w:r w:rsidRPr="00350E3D">
        <w:rPr>
          <w:kern w:val="1"/>
          <w:lang w:eastAsia="ar-SA"/>
        </w:rPr>
        <w:t>Кроме того, если педагогическим работникам в период применения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2144ED" w:rsidRPr="00350E3D" w:rsidRDefault="002144ED" w:rsidP="00350E3D">
      <w:pPr>
        <w:jc w:val="center"/>
        <w:rPr>
          <w:rFonts w:eastAsia="Batang"/>
          <w:b/>
          <w:bCs/>
          <w:lang w:eastAsia="ko-KR"/>
        </w:rPr>
      </w:pPr>
    </w:p>
    <w:p w:rsidR="002144ED" w:rsidRPr="00350E3D" w:rsidRDefault="002144ED" w:rsidP="0055724E">
      <w:pPr>
        <w:jc w:val="center"/>
        <w:rPr>
          <w:rFonts w:eastAsia="Batang"/>
          <w:b/>
          <w:bCs/>
          <w:lang w:eastAsia="ko-KR"/>
        </w:rPr>
      </w:pPr>
      <w:r w:rsidRPr="00350E3D">
        <w:rPr>
          <w:rFonts w:eastAsia="Batang"/>
          <w:b/>
          <w:bCs/>
          <w:lang w:eastAsia="ko-KR"/>
        </w:rPr>
        <w:t>3. Порядок и условия установления выплат стимулирующего характера</w:t>
      </w:r>
    </w:p>
    <w:p w:rsidR="002144ED" w:rsidRPr="00350E3D" w:rsidRDefault="002144ED" w:rsidP="00350E3D">
      <w:pPr>
        <w:ind w:firstLine="840"/>
        <w:jc w:val="both"/>
      </w:pPr>
      <w:r w:rsidRPr="00350E3D">
        <w:t>3.1. Размеры и условия осуществления выплат стимулирующего характера определяется Положением</w:t>
      </w:r>
      <w:r w:rsidRPr="00350E3D">
        <w:rPr>
          <w:color w:val="000000"/>
        </w:rPr>
        <w:t xml:space="preserve"> о порядке установления выплат стимулирующего характера работникам Муниципального бюджетного дошкольного образовательного учреждения детский сад № </w:t>
      </w:r>
      <w:r>
        <w:rPr>
          <w:color w:val="000000"/>
        </w:rPr>
        <w:t>27</w:t>
      </w:r>
      <w:r w:rsidRPr="00350E3D">
        <w:rPr>
          <w:color w:val="000000"/>
        </w:rPr>
        <w:t xml:space="preserve"> станицы Павловской.</w:t>
      </w:r>
    </w:p>
    <w:p w:rsidR="002144ED" w:rsidRPr="00350E3D" w:rsidRDefault="002144ED" w:rsidP="00350E3D">
      <w:pPr>
        <w:jc w:val="center"/>
        <w:rPr>
          <w:b/>
          <w:bCs/>
        </w:rPr>
      </w:pPr>
    </w:p>
    <w:p w:rsidR="002144ED" w:rsidRPr="00350E3D" w:rsidRDefault="002144ED" w:rsidP="00350E3D">
      <w:pPr>
        <w:jc w:val="center"/>
        <w:rPr>
          <w:b/>
          <w:bCs/>
        </w:rPr>
      </w:pPr>
      <w:r w:rsidRPr="00350E3D">
        <w:rPr>
          <w:b/>
          <w:bCs/>
        </w:rPr>
        <w:t>4. Порядок и условия установления выплат компенсационного характера.</w:t>
      </w:r>
    </w:p>
    <w:p w:rsidR="002144ED" w:rsidRPr="00350E3D" w:rsidRDefault="002144ED" w:rsidP="00350E3D">
      <w:pPr>
        <w:ind w:firstLine="840"/>
        <w:jc w:val="both"/>
      </w:pPr>
      <w:r w:rsidRPr="00350E3D">
        <w:rPr>
          <w:rFonts w:eastAsia="Batang"/>
          <w:lang w:eastAsia="ko-KR"/>
        </w:rPr>
        <w:t>4.1.</w:t>
      </w:r>
      <w:r w:rsidRPr="00350E3D">
        <w:t xml:space="preserve"> Оплата труда работников, занятых на тяжелых работах, работах с вредными, опасными и иными особыми условиями труда, производится в повышенном размере.</w:t>
      </w:r>
    </w:p>
    <w:p w:rsidR="002144ED" w:rsidRPr="00350E3D" w:rsidRDefault="002144ED" w:rsidP="00350E3D">
      <w:pPr>
        <w:ind w:firstLine="900"/>
        <w:jc w:val="both"/>
      </w:pPr>
      <w:r w:rsidRPr="00350E3D">
        <w:t>В этих целях работникам могут быть осуществлены следующие выплаты компенсационного характера:</w:t>
      </w:r>
    </w:p>
    <w:p w:rsidR="002144ED" w:rsidRPr="00350E3D" w:rsidRDefault="002144ED" w:rsidP="00350E3D">
      <w:pPr>
        <w:ind w:firstLine="900"/>
        <w:jc w:val="both"/>
      </w:pPr>
      <w:r w:rsidRPr="00350E3D">
        <w:t>- за работу на тяжелых (особо тяжелых) работах, работах с вредными (особо вредными) и (или) опасными (особо опасными) условиями труда ст. 147 ТК РФ – 12%.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признано безопасным, то указанная выплата не устанавливается.</w:t>
      </w:r>
    </w:p>
    <w:p w:rsidR="002144ED" w:rsidRPr="00350E3D" w:rsidRDefault="002144ED" w:rsidP="00350E3D">
      <w:pPr>
        <w:ind w:firstLine="900"/>
        <w:jc w:val="both"/>
      </w:pPr>
      <w:r w:rsidRPr="00350E3D">
        <w:t>- за совмещение профессий (должностей) по соглашению сторон трудового договора – 100%;</w:t>
      </w:r>
    </w:p>
    <w:p w:rsidR="002144ED" w:rsidRPr="00350E3D" w:rsidRDefault="002144ED" w:rsidP="00350E3D">
      <w:pPr>
        <w:ind w:firstLine="900"/>
      </w:pPr>
      <w:r w:rsidRPr="00350E3D">
        <w:t xml:space="preserve">- за расширение зон обслуживания по соглашению сторон трудового договора – 100%;                                                                                                                  </w:t>
      </w:r>
    </w:p>
    <w:p w:rsidR="002144ED" w:rsidRPr="00350E3D" w:rsidRDefault="002144ED" w:rsidP="00350E3D">
      <w:pPr>
        <w:ind w:firstLine="900"/>
        <w:jc w:val="both"/>
      </w:pPr>
      <w:r w:rsidRPr="00350E3D">
        <w:t>-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 100%;</w:t>
      </w:r>
    </w:p>
    <w:p w:rsidR="002144ED" w:rsidRPr="00350E3D" w:rsidRDefault="002144ED" w:rsidP="00350E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40"/>
        <w:jc w:val="both"/>
        <w:rPr>
          <w:rFonts w:eastAsia="Arial Unicode MS"/>
          <w:kern w:val="2"/>
          <w:lang w:eastAsia="ar-SA"/>
        </w:rPr>
      </w:pPr>
      <w:r w:rsidRPr="00350E3D">
        <w:rPr>
          <w:rFonts w:eastAsia="Arial Unicode MS"/>
          <w:kern w:val="2"/>
          <w:lang w:eastAsia="ar-SA"/>
        </w:rPr>
        <w:t xml:space="preserve">- специалистам за работу в сельской местности – 25%. Применение указанной выплаты не образует новый оклад и не учитывается при </w:t>
      </w:r>
      <w:r w:rsidRPr="00350E3D">
        <w:rPr>
          <w:rFonts w:eastAsia="Arial Unicode MS"/>
          <w:kern w:val="2"/>
          <w:lang w:eastAsia="ar-SA"/>
        </w:rPr>
        <w:lastRenderedPageBreak/>
        <w:t>исчислении иных компенсационных и стимулирующих выплатах;</w:t>
      </w:r>
    </w:p>
    <w:p w:rsidR="002144ED" w:rsidRPr="00350E3D" w:rsidRDefault="002144ED" w:rsidP="00350E3D">
      <w:pPr>
        <w:ind w:firstLine="900"/>
        <w:jc w:val="both"/>
      </w:pPr>
      <w:r w:rsidRPr="00350E3D">
        <w:t>- за работу в ночное время – 35%. Ночным считается время с 10 часов вечера до 6 часов утра. Минимальные размеры повышения оплаты труда за работу в ночное время устанавливается в соответствии с ТК РФ.</w:t>
      </w:r>
    </w:p>
    <w:p w:rsidR="002144ED" w:rsidRPr="00350E3D" w:rsidRDefault="002144ED" w:rsidP="00350E3D">
      <w:pPr>
        <w:ind w:firstLine="900"/>
        <w:jc w:val="both"/>
      </w:pPr>
      <w:r w:rsidRPr="00350E3D">
        <w:t>- за работу в выходные и нерабочие праздничные дни – в двойном размере;</w:t>
      </w:r>
    </w:p>
    <w:p w:rsidR="002144ED" w:rsidRPr="00350E3D" w:rsidRDefault="002144ED" w:rsidP="00350E3D">
      <w:pPr>
        <w:ind w:firstLine="900"/>
        <w:jc w:val="both"/>
      </w:pPr>
      <w:r w:rsidRPr="00350E3D">
        <w:t>- за сверхурочную работу – в двойном размере (ст.152 ТК РФ).</w:t>
      </w:r>
    </w:p>
    <w:p w:rsidR="002144ED" w:rsidRPr="00350E3D" w:rsidRDefault="002144ED" w:rsidP="00350E3D">
      <w:pPr>
        <w:ind w:firstLine="840"/>
        <w:jc w:val="both"/>
      </w:pPr>
      <w:r w:rsidRPr="00350E3D">
        <w:t xml:space="preserve">4.2. Размеры и условия осуществления выплат компенсационного характера конкретизируются в трудовых договорах работников. </w:t>
      </w:r>
    </w:p>
    <w:p w:rsidR="002144ED" w:rsidRPr="00350E3D" w:rsidRDefault="002144ED" w:rsidP="00350E3D">
      <w:pPr>
        <w:ind w:firstLine="840"/>
        <w:jc w:val="both"/>
      </w:pPr>
      <w:r w:rsidRPr="00350E3D">
        <w:t>4.3.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2144ED" w:rsidRPr="00350E3D" w:rsidRDefault="002144ED" w:rsidP="00350E3D">
      <w:pPr>
        <w:autoSpaceDE w:val="0"/>
        <w:autoSpaceDN w:val="0"/>
        <w:adjustRightInd w:val="0"/>
        <w:jc w:val="center"/>
        <w:rPr>
          <w:rFonts w:eastAsia="Batang"/>
          <w:b/>
          <w:bCs/>
          <w:lang w:eastAsia="ko-KR"/>
        </w:rPr>
      </w:pPr>
    </w:p>
    <w:p w:rsidR="002144ED" w:rsidRPr="00350E3D" w:rsidRDefault="002144ED" w:rsidP="00350E3D">
      <w:pPr>
        <w:autoSpaceDE w:val="0"/>
        <w:autoSpaceDN w:val="0"/>
        <w:adjustRightInd w:val="0"/>
        <w:jc w:val="center"/>
        <w:rPr>
          <w:rFonts w:eastAsia="Batang"/>
          <w:b/>
          <w:bCs/>
          <w:lang w:eastAsia="ko-KR"/>
        </w:rPr>
      </w:pPr>
      <w:r w:rsidRPr="00350E3D">
        <w:rPr>
          <w:rFonts w:eastAsia="Batang"/>
          <w:b/>
          <w:bCs/>
          <w:lang w:eastAsia="ko-KR"/>
        </w:rPr>
        <w:t>5. Порядок и условия премирования работников учреждения.</w:t>
      </w:r>
    </w:p>
    <w:p w:rsidR="002144ED" w:rsidRPr="00350E3D" w:rsidRDefault="002144ED" w:rsidP="00350E3D">
      <w:pPr>
        <w:ind w:firstLine="840"/>
      </w:pPr>
      <w:r w:rsidRPr="00350E3D">
        <w:t xml:space="preserve">5.1. В целях поощрения работников за выполненную работу в учреждении в соответствии с Перечнем видов выплат стимулирующего характера в МБДОУ детский сад № </w:t>
      </w:r>
      <w:r>
        <w:t>27</w:t>
      </w:r>
      <w:r w:rsidRPr="00350E3D">
        <w:t xml:space="preserve"> могут быть установлены премии:</w:t>
      </w:r>
    </w:p>
    <w:p w:rsidR="002144ED" w:rsidRPr="00350E3D" w:rsidRDefault="002144ED" w:rsidP="00350E3D">
      <w:pPr>
        <w:ind w:firstLine="840"/>
      </w:pPr>
      <w:r w:rsidRPr="00350E3D">
        <w:t>- премия по итогам работы (за месяц, квартал, полугодие, 9 мес., год);</w:t>
      </w:r>
    </w:p>
    <w:p w:rsidR="002144ED" w:rsidRPr="00350E3D" w:rsidRDefault="002144ED" w:rsidP="00350E3D">
      <w:pPr>
        <w:ind w:firstLine="840"/>
      </w:pPr>
      <w:r w:rsidRPr="00350E3D">
        <w:t>- премия за качество выполняемых работ;</w:t>
      </w:r>
    </w:p>
    <w:p w:rsidR="002144ED" w:rsidRPr="00350E3D" w:rsidRDefault="002144ED" w:rsidP="00350E3D">
      <w:pPr>
        <w:ind w:firstLine="840"/>
      </w:pPr>
      <w:r w:rsidRPr="00350E3D">
        <w:t>- премия за интенсивность и высокие результаты работы.</w:t>
      </w:r>
    </w:p>
    <w:p w:rsidR="002144ED" w:rsidRPr="00350E3D" w:rsidRDefault="002144ED" w:rsidP="00350E3D">
      <w:pPr>
        <w:autoSpaceDE w:val="0"/>
        <w:autoSpaceDN w:val="0"/>
        <w:adjustRightInd w:val="0"/>
        <w:ind w:firstLine="840"/>
      </w:pPr>
      <w:r w:rsidRPr="00350E3D">
        <w:t xml:space="preserve">  Премирование осуществляется по решению руководителя учреждения в пределах бюджетных ассигнований на оплату труда работников учреждения. </w:t>
      </w:r>
    </w:p>
    <w:p w:rsidR="002144ED" w:rsidRPr="00350E3D" w:rsidRDefault="002144ED" w:rsidP="00350E3D">
      <w:pPr>
        <w:ind w:firstLine="840"/>
      </w:pPr>
      <w:r w:rsidRPr="00350E3D">
        <w:t xml:space="preserve">5.2. Премия по итогам работы за период (за месяц, квартал, полугодие, 9 месяцев, год) выплачивается с целью поощрения работников за общие результаты труда по итогам работы. </w:t>
      </w:r>
    </w:p>
    <w:p w:rsidR="002144ED" w:rsidRPr="00350E3D" w:rsidRDefault="002144ED" w:rsidP="00350E3D">
      <w:pPr>
        <w:ind w:firstLine="840"/>
      </w:pPr>
      <w:r w:rsidRPr="00350E3D">
        <w:t>При премировании учитывается:</w:t>
      </w:r>
    </w:p>
    <w:p w:rsidR="002144ED" w:rsidRPr="00350E3D" w:rsidRDefault="002144ED" w:rsidP="00350E3D">
      <w:pPr>
        <w:ind w:firstLine="840"/>
      </w:pPr>
      <w:r w:rsidRPr="00350E3D">
        <w:t>- успешное и добросовестное исполнение работником своих должностных обязанностей в соответствующем периоде;</w:t>
      </w:r>
    </w:p>
    <w:p w:rsidR="002144ED" w:rsidRPr="00350E3D" w:rsidRDefault="002144ED" w:rsidP="00350E3D">
      <w:pPr>
        <w:ind w:firstLine="840"/>
      </w:pPr>
      <w:r w:rsidRPr="00350E3D">
        <w:t>- инициатива, творчество и применение в работе современных форм и методов организации труда;</w:t>
      </w:r>
    </w:p>
    <w:p w:rsidR="002144ED" w:rsidRPr="00350E3D" w:rsidRDefault="002144ED" w:rsidP="00350E3D">
      <w:pPr>
        <w:autoSpaceDE w:val="0"/>
        <w:autoSpaceDN w:val="0"/>
        <w:adjustRightInd w:val="0"/>
        <w:ind w:firstLine="840"/>
      </w:pPr>
      <w:r w:rsidRPr="00350E3D">
        <w:t>- проведение качественной подготовки и проведения мероприятий, связанных с уставной деятельностью учреждения;</w:t>
      </w:r>
    </w:p>
    <w:p w:rsidR="002144ED" w:rsidRPr="00350E3D" w:rsidRDefault="002144ED" w:rsidP="00350E3D">
      <w:pPr>
        <w:ind w:firstLine="840"/>
      </w:pPr>
      <w:r w:rsidRPr="00350E3D">
        <w:t>- выполнение порученной работы, связанной с обеспечением рабочего процесса или уставной деятельности учреждения;</w:t>
      </w:r>
    </w:p>
    <w:p w:rsidR="002144ED" w:rsidRPr="00350E3D" w:rsidRDefault="002144ED" w:rsidP="00350E3D">
      <w:pPr>
        <w:ind w:firstLine="840"/>
      </w:pPr>
      <w:r w:rsidRPr="00350E3D">
        <w:t>- качественная подготовка и своевременная сдача отчетности;</w:t>
      </w:r>
    </w:p>
    <w:p w:rsidR="002144ED" w:rsidRPr="00350E3D" w:rsidRDefault="002144ED" w:rsidP="00350E3D">
      <w:pPr>
        <w:ind w:firstLine="840"/>
      </w:pPr>
      <w:r w:rsidRPr="00350E3D">
        <w:t>- участие в течение месяца в выполнении важных работ, мероприятий.</w:t>
      </w:r>
    </w:p>
    <w:p w:rsidR="002144ED" w:rsidRPr="00350E3D" w:rsidRDefault="002144ED" w:rsidP="00350E3D">
      <w:pPr>
        <w:ind w:firstLine="840"/>
      </w:pPr>
      <w:r w:rsidRPr="00350E3D">
        <w:t>Премия по итогам работы за период (месяц, квартал, полугодие, 9 мес., год) выплачивается в пределах имеющихся средств. Конкретный размер премии может определяться как в процентах к окладу (должностному окладу), тарифной ставке работника, так и в абсолютном размере. Максимальным размером премия по итогам работы   не ограничена.</w:t>
      </w:r>
    </w:p>
    <w:p w:rsidR="002144ED" w:rsidRPr="00350E3D" w:rsidRDefault="002144ED" w:rsidP="00350E3D">
      <w:pPr>
        <w:ind w:firstLine="840"/>
      </w:pPr>
      <w:r w:rsidRPr="00350E3D">
        <w:lastRenderedPageBreak/>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2144ED" w:rsidRPr="00350E3D" w:rsidRDefault="002144ED" w:rsidP="00350E3D">
      <w:pPr>
        <w:ind w:firstLine="840"/>
      </w:pPr>
      <w:r w:rsidRPr="00350E3D">
        <w:t>5.3. Премия за качество выполняемых работ выплачивается работникам единовременно в размере до пяти окладов при:</w:t>
      </w:r>
    </w:p>
    <w:p w:rsidR="002144ED" w:rsidRPr="00350E3D" w:rsidRDefault="002144ED" w:rsidP="00350E3D">
      <w:pPr>
        <w:ind w:firstLine="840"/>
      </w:pPr>
      <w:r w:rsidRPr="00350E3D">
        <w:t>- поощрении Правительством РФ, главой администрации Краснодарского края, главой муниципального образования Павловский район;</w:t>
      </w:r>
    </w:p>
    <w:p w:rsidR="002144ED" w:rsidRPr="00350E3D" w:rsidRDefault="002144ED" w:rsidP="00350E3D">
      <w:pPr>
        <w:ind w:firstLine="840"/>
      </w:pPr>
      <w:r w:rsidRPr="00350E3D">
        <w:t>- присвоении почетных званий РФ и Краснодарского края, награждении знаками отличия РФ;</w:t>
      </w:r>
    </w:p>
    <w:p w:rsidR="002144ED" w:rsidRPr="00350E3D" w:rsidRDefault="002144ED" w:rsidP="00350E3D">
      <w:pPr>
        <w:ind w:firstLine="840"/>
      </w:pPr>
      <w:r w:rsidRPr="00350E3D">
        <w:t>- награждении Почетной грамотой Министерства образования РФ;</w:t>
      </w:r>
    </w:p>
    <w:p w:rsidR="002144ED" w:rsidRPr="00350E3D" w:rsidRDefault="002144ED" w:rsidP="00350E3D">
      <w:pPr>
        <w:ind w:firstLine="840"/>
      </w:pPr>
      <w:r w:rsidRPr="00350E3D">
        <w:t>- награждении орденами и медалями РФ и Краснодарского края.</w:t>
      </w:r>
    </w:p>
    <w:p w:rsidR="002144ED" w:rsidRPr="00350E3D" w:rsidRDefault="002144ED" w:rsidP="00350E3D">
      <w:pPr>
        <w:ind w:firstLine="840"/>
      </w:pPr>
      <w:r w:rsidRPr="00350E3D">
        <w:t>5.4. Премия за интенсивность и высокие результаты работы – выплачивается работникам единовременно за интенсивность и высокие результаты работы. При премировании учитываются:</w:t>
      </w:r>
    </w:p>
    <w:p w:rsidR="002144ED" w:rsidRPr="00350E3D" w:rsidRDefault="002144ED" w:rsidP="00350E3D">
      <w:pPr>
        <w:ind w:firstLine="840"/>
      </w:pPr>
      <w:r w:rsidRPr="00350E3D">
        <w:t>- выплаты за высокие показатели результативности;</w:t>
      </w:r>
    </w:p>
    <w:p w:rsidR="002144ED" w:rsidRPr="00350E3D" w:rsidRDefault="002144ED" w:rsidP="00350E3D">
      <w:pPr>
        <w:ind w:firstLine="840"/>
      </w:pPr>
      <w:r w:rsidRPr="00350E3D">
        <w:t>- выплаты за разработку, внедрение и применение в работе передовых методов труда, достижений науки;</w:t>
      </w:r>
    </w:p>
    <w:p w:rsidR="002144ED" w:rsidRPr="00350E3D" w:rsidRDefault="002144ED" w:rsidP="00350E3D">
      <w:pPr>
        <w:ind w:firstLine="840"/>
      </w:pPr>
      <w:r w:rsidRPr="00350E3D">
        <w:t>- выплаты за выполнение особо важных или срочных работ на срок их проведения);</w:t>
      </w:r>
    </w:p>
    <w:p w:rsidR="002144ED" w:rsidRPr="00350E3D" w:rsidRDefault="002144ED" w:rsidP="00350E3D">
      <w:pPr>
        <w:ind w:firstLine="840"/>
      </w:pPr>
      <w:r w:rsidRPr="00350E3D">
        <w:t>- выплаты за сложность, напряженность и специфику выполняемой работы;</w:t>
      </w:r>
    </w:p>
    <w:p w:rsidR="002144ED" w:rsidRPr="00350E3D" w:rsidRDefault="002144ED" w:rsidP="00350E3D">
      <w:pPr>
        <w:ind w:firstLine="840"/>
      </w:pPr>
      <w:r w:rsidRPr="00350E3D">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2144ED" w:rsidRPr="00350E3D" w:rsidRDefault="002144ED" w:rsidP="00350E3D">
      <w:pPr>
        <w:ind w:firstLine="840"/>
      </w:pPr>
      <w:r w:rsidRPr="00350E3D">
        <w:t>- организация и проведение мероприятий, направленных на повышение авторитета и имиджа учреждения среди населения;</w:t>
      </w:r>
    </w:p>
    <w:p w:rsidR="002144ED" w:rsidRPr="00350E3D" w:rsidRDefault="002144ED" w:rsidP="00350E3D">
      <w:pPr>
        <w:ind w:firstLine="840"/>
      </w:pPr>
      <w:r w:rsidRPr="00350E3D">
        <w:t>- другие выплаты.</w:t>
      </w:r>
    </w:p>
    <w:p w:rsidR="002144ED" w:rsidRPr="00350E3D" w:rsidRDefault="002144ED" w:rsidP="00350E3D">
      <w:pPr>
        <w:ind w:firstLine="840"/>
      </w:pPr>
      <w:r w:rsidRPr="00350E3D">
        <w:t>Размер премии может устанавливаться как в абсолютном значении, так и в процентном отношении к окладу (должностному окладу). Максимальным размером премия за выполнение особо важных работ и проведение мероприятий не ограничена.</w:t>
      </w:r>
    </w:p>
    <w:p w:rsidR="002144ED" w:rsidRPr="00350E3D" w:rsidRDefault="002144ED" w:rsidP="00350E3D">
      <w:pPr>
        <w:ind w:firstLine="840"/>
      </w:pPr>
      <w:r w:rsidRPr="00350E3D">
        <w:t>Премирование за интенсивность и высокие результаты работы не применяется к работникам, которым установлена стимулирующая надбавка за интенсивность и высокие результаты работы.</w:t>
      </w:r>
    </w:p>
    <w:p w:rsidR="002144ED" w:rsidRPr="00350E3D" w:rsidRDefault="002144ED" w:rsidP="00350E3D">
      <w:pPr>
        <w:ind w:firstLine="840"/>
      </w:pPr>
      <w:r w:rsidRPr="00350E3D">
        <w:t>5.5. 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другого.</w:t>
      </w:r>
    </w:p>
    <w:p w:rsidR="002144ED" w:rsidRDefault="002144ED" w:rsidP="00B35C49">
      <w:pPr>
        <w:jc w:val="center"/>
      </w:pPr>
    </w:p>
    <w:p w:rsidR="002144ED" w:rsidRDefault="002144ED" w:rsidP="00B35C49">
      <w:pPr>
        <w:jc w:val="center"/>
      </w:pPr>
    </w:p>
    <w:p w:rsidR="00E2230C" w:rsidRDefault="00E2230C" w:rsidP="00B35C49">
      <w:pPr>
        <w:jc w:val="center"/>
      </w:pPr>
    </w:p>
    <w:p w:rsidR="00E2230C" w:rsidRDefault="00E2230C" w:rsidP="00B35C49">
      <w:pPr>
        <w:jc w:val="center"/>
      </w:pPr>
    </w:p>
    <w:p w:rsidR="00E2230C" w:rsidRDefault="00E2230C" w:rsidP="00B35C49">
      <w:pPr>
        <w:jc w:val="center"/>
      </w:pPr>
    </w:p>
    <w:p w:rsidR="00E2230C" w:rsidRDefault="00E2230C" w:rsidP="00B35C49">
      <w:pPr>
        <w:jc w:val="center"/>
      </w:pPr>
    </w:p>
    <w:p w:rsidR="00E2230C" w:rsidRDefault="00E2230C" w:rsidP="00B35C49">
      <w:pPr>
        <w:jc w:val="center"/>
      </w:pPr>
    </w:p>
    <w:p w:rsidR="002144ED" w:rsidRDefault="00E2230C" w:rsidP="002D4B19">
      <w:pPr>
        <w:spacing w:after="200"/>
        <w:rPr>
          <w:b/>
          <w:bCs/>
          <w:sz w:val="32"/>
          <w:szCs w:val="32"/>
          <w:lang w:eastAsia="en-US"/>
        </w:rPr>
      </w:pPr>
      <w:r>
        <w:rPr>
          <w:b/>
          <w:bCs/>
          <w:noProof/>
        </w:rPr>
        <w:lastRenderedPageBreak/>
        <w:drawing>
          <wp:inline distT="0" distB="0" distL="0" distR="0">
            <wp:extent cx="5940425" cy="8172938"/>
            <wp:effectExtent l="0" t="0" r="3175" b="0"/>
            <wp:docPr id="4" name="Рисунок 4" descr="C:\Users\User2\Pictures\2016-11-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Pictures\2016-11-14\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E2230C" w:rsidRDefault="00E2230C" w:rsidP="002D4B19">
      <w:pPr>
        <w:spacing w:after="200"/>
        <w:rPr>
          <w:b/>
          <w:bCs/>
          <w:sz w:val="32"/>
          <w:szCs w:val="32"/>
          <w:lang w:eastAsia="en-US"/>
        </w:rPr>
      </w:pPr>
    </w:p>
    <w:p w:rsidR="00E2230C" w:rsidRDefault="00E2230C" w:rsidP="002D4B19">
      <w:pPr>
        <w:spacing w:after="200"/>
        <w:rPr>
          <w:b/>
          <w:bCs/>
          <w:sz w:val="32"/>
          <w:szCs w:val="32"/>
          <w:lang w:eastAsia="en-US"/>
        </w:rPr>
      </w:pPr>
    </w:p>
    <w:p w:rsidR="00E2230C" w:rsidRPr="002D4B19" w:rsidRDefault="00E2230C" w:rsidP="002D4B19">
      <w:pPr>
        <w:spacing w:after="200"/>
        <w:rPr>
          <w:b/>
          <w:bCs/>
          <w:sz w:val="32"/>
          <w:szCs w:val="32"/>
          <w:lang w:eastAsia="en-US"/>
        </w:rPr>
      </w:pPr>
    </w:p>
    <w:p w:rsidR="002144ED" w:rsidRPr="002D4B19" w:rsidRDefault="00E2230C" w:rsidP="002D4B19">
      <w:pPr>
        <w:ind w:firstLine="567"/>
        <w:jc w:val="both"/>
        <w:rPr>
          <w:lang w:eastAsia="en-US"/>
        </w:rPr>
      </w:pPr>
      <w:r>
        <w:rPr>
          <w:noProof/>
        </w:rPr>
        <w:drawing>
          <wp:inline distT="0" distB="0" distL="0" distR="0">
            <wp:extent cx="5940425" cy="8172938"/>
            <wp:effectExtent l="0" t="0" r="3175" b="0"/>
            <wp:docPr id="5" name="Рисунок 5" descr="C:\Users\User2\Pictures\2016-1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Pictures\2016-11-14\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bookmarkStart w:id="0" w:name="_GoBack"/>
      <w:bookmarkEnd w:id="0"/>
    </w:p>
    <w:p w:rsidR="002144ED" w:rsidRPr="002D4B19" w:rsidRDefault="002144ED" w:rsidP="002D4B19">
      <w:pPr>
        <w:ind w:firstLine="567"/>
        <w:jc w:val="both"/>
        <w:rPr>
          <w:lang w:eastAsia="en-US"/>
        </w:rPr>
      </w:pPr>
      <w:r w:rsidRPr="002D4B19">
        <w:rPr>
          <w:lang w:eastAsia="en-US"/>
        </w:rPr>
        <w:t xml:space="preserve">1.5.Стимулирующие выплаты не имеют гарантированного характера, поскольку зависят от оценки труда работника работодателем. Размеры </w:t>
      </w:r>
      <w:r w:rsidRPr="002D4B19">
        <w:rPr>
          <w:lang w:eastAsia="en-US"/>
        </w:rPr>
        <w:lastRenderedPageBreak/>
        <w:t xml:space="preserve">стимулирующих выплат  зависят также от наличия  </w:t>
      </w:r>
      <w:proofErr w:type="gramStart"/>
      <w:r w:rsidRPr="002D4B19">
        <w:rPr>
          <w:lang w:eastAsia="en-US"/>
        </w:rPr>
        <w:t>средств фонда оплаты труда  учреждения</w:t>
      </w:r>
      <w:proofErr w:type="gramEnd"/>
      <w:r w:rsidRPr="002D4B19">
        <w:rPr>
          <w:lang w:eastAsia="en-US"/>
        </w:rPr>
        <w:t>.</w:t>
      </w:r>
    </w:p>
    <w:p w:rsidR="002144ED" w:rsidRPr="002D4B19" w:rsidRDefault="002144ED" w:rsidP="002D4B19">
      <w:pPr>
        <w:ind w:firstLine="567"/>
        <w:jc w:val="both"/>
        <w:rPr>
          <w:lang w:eastAsia="en-US"/>
        </w:rPr>
      </w:pPr>
    </w:p>
    <w:p w:rsidR="002144ED" w:rsidRPr="002D4B19" w:rsidRDefault="002144ED" w:rsidP="002D4B19">
      <w:pPr>
        <w:spacing w:after="200"/>
        <w:jc w:val="center"/>
        <w:rPr>
          <w:b/>
          <w:bCs/>
          <w:lang w:eastAsia="en-US"/>
        </w:rPr>
      </w:pPr>
      <w:r w:rsidRPr="002D4B19">
        <w:rPr>
          <w:b/>
          <w:bCs/>
          <w:lang w:eastAsia="en-US"/>
        </w:rPr>
        <w:t>2.Порядок и условия установления выплат стимулирующего характера.</w:t>
      </w:r>
    </w:p>
    <w:p w:rsidR="002144ED" w:rsidRPr="002D4B19" w:rsidRDefault="002144ED" w:rsidP="002D4B19">
      <w:pPr>
        <w:ind w:firstLine="567"/>
        <w:jc w:val="both"/>
        <w:rPr>
          <w:lang w:eastAsia="en-US"/>
        </w:rPr>
      </w:pPr>
      <w:r w:rsidRPr="002D4B19">
        <w:rPr>
          <w:lang w:eastAsia="en-US"/>
        </w:rPr>
        <w:t>Стимулирующие выплаты включают в себя:</w:t>
      </w:r>
    </w:p>
    <w:p w:rsidR="002144ED" w:rsidRPr="002D4B19" w:rsidRDefault="002144ED" w:rsidP="002D4B19">
      <w:pPr>
        <w:ind w:firstLine="567"/>
        <w:jc w:val="both"/>
        <w:rPr>
          <w:lang w:eastAsia="en-US"/>
        </w:rPr>
      </w:pPr>
      <w:r w:rsidRPr="002D4B19">
        <w:rPr>
          <w:lang w:eastAsia="en-US"/>
        </w:rPr>
        <w:t>Первоочередные стимулирующие выплаты:</w:t>
      </w:r>
    </w:p>
    <w:p w:rsidR="002144ED" w:rsidRPr="002D4B19" w:rsidRDefault="002144ED" w:rsidP="002D4B19">
      <w:pPr>
        <w:ind w:firstLine="567"/>
        <w:jc w:val="both"/>
        <w:rPr>
          <w:lang w:eastAsia="en-US"/>
        </w:rPr>
      </w:pPr>
      <w:r w:rsidRPr="002D4B19">
        <w:rPr>
          <w:lang w:eastAsia="en-US"/>
        </w:rPr>
        <w:t xml:space="preserve">2.1.Доплата за наличие квалификационной категории (размеры </w:t>
      </w:r>
      <w:proofErr w:type="gramStart"/>
      <w:r w:rsidRPr="002D4B19">
        <w:rPr>
          <w:lang w:eastAsia="en-US"/>
        </w:rPr>
        <w:t>в</w:t>
      </w:r>
      <w:proofErr w:type="gramEnd"/>
      <w:r w:rsidRPr="002D4B19">
        <w:rPr>
          <w:lang w:eastAsia="en-US"/>
        </w:rPr>
        <w:t xml:space="preserve"> % от оклада):</w:t>
      </w:r>
    </w:p>
    <w:p w:rsidR="002144ED" w:rsidRPr="002D4B19" w:rsidRDefault="002144ED" w:rsidP="002D4B19">
      <w:pPr>
        <w:ind w:firstLine="567"/>
        <w:jc w:val="both"/>
        <w:rPr>
          <w:lang w:eastAsia="en-US"/>
        </w:rPr>
      </w:pPr>
      <w:r w:rsidRPr="002D4B19">
        <w:rPr>
          <w:lang w:eastAsia="en-US"/>
        </w:rPr>
        <w:t>-15%-при наличии  высшей квалификационной категории;</w:t>
      </w:r>
    </w:p>
    <w:p w:rsidR="002144ED" w:rsidRPr="002D4B19" w:rsidRDefault="002144ED" w:rsidP="002D4B19">
      <w:pPr>
        <w:ind w:firstLine="567"/>
        <w:jc w:val="both"/>
        <w:rPr>
          <w:lang w:eastAsia="en-US"/>
        </w:rPr>
      </w:pPr>
      <w:r w:rsidRPr="002D4B19">
        <w:rPr>
          <w:lang w:eastAsia="en-US"/>
        </w:rPr>
        <w:t>-10%-при наличии первой квалификационной категории;</w:t>
      </w:r>
    </w:p>
    <w:p w:rsidR="002144ED" w:rsidRPr="002D4B19" w:rsidRDefault="002144ED" w:rsidP="002D4B19">
      <w:pPr>
        <w:ind w:firstLine="567"/>
        <w:jc w:val="both"/>
        <w:rPr>
          <w:lang w:eastAsia="en-US"/>
        </w:rPr>
      </w:pPr>
      <w:r w:rsidRPr="002D4B19">
        <w:rPr>
          <w:lang w:eastAsia="en-US"/>
        </w:rPr>
        <w:t xml:space="preserve">2.2.Стимулирующие  надбавки за выслугу лет устанавливаются педагогическим работникам за стаж педагогической работы, другим работникам – от общего количества лет, проработанных в муниципальных образовательных учреждениях и учреждениях образования (размеры </w:t>
      </w:r>
      <w:proofErr w:type="gramStart"/>
      <w:r w:rsidRPr="002D4B19">
        <w:rPr>
          <w:lang w:eastAsia="en-US"/>
        </w:rPr>
        <w:t>в</w:t>
      </w:r>
      <w:proofErr w:type="gramEnd"/>
      <w:r w:rsidRPr="002D4B19">
        <w:rPr>
          <w:lang w:eastAsia="en-US"/>
        </w:rPr>
        <w:t xml:space="preserve"> % от оклада);</w:t>
      </w:r>
    </w:p>
    <w:p w:rsidR="002144ED" w:rsidRPr="002D4B19" w:rsidRDefault="002144ED" w:rsidP="002D4B19">
      <w:pPr>
        <w:ind w:firstLine="567"/>
        <w:jc w:val="both"/>
        <w:rPr>
          <w:lang w:eastAsia="en-US"/>
        </w:rPr>
      </w:pPr>
      <w:r w:rsidRPr="002D4B19">
        <w:rPr>
          <w:lang w:eastAsia="en-US"/>
        </w:rPr>
        <w:t>-при стаже работы от1 до 5 лет – 5%;</w:t>
      </w:r>
    </w:p>
    <w:p w:rsidR="002144ED" w:rsidRPr="002D4B19" w:rsidRDefault="002144ED" w:rsidP="002D4B19">
      <w:pPr>
        <w:ind w:firstLine="567"/>
        <w:jc w:val="both"/>
        <w:rPr>
          <w:lang w:eastAsia="en-US"/>
        </w:rPr>
      </w:pPr>
      <w:r w:rsidRPr="002D4B19">
        <w:rPr>
          <w:lang w:eastAsia="en-US"/>
        </w:rPr>
        <w:t>-при стаже работы от 5 до 10 лет – 10%;</w:t>
      </w:r>
    </w:p>
    <w:p w:rsidR="002144ED" w:rsidRPr="002D4B19" w:rsidRDefault="002144ED" w:rsidP="002D4B19">
      <w:pPr>
        <w:ind w:firstLine="567"/>
        <w:jc w:val="both"/>
        <w:rPr>
          <w:lang w:eastAsia="en-US"/>
        </w:rPr>
      </w:pPr>
      <w:r w:rsidRPr="002D4B19">
        <w:rPr>
          <w:lang w:eastAsia="en-US"/>
        </w:rPr>
        <w:t>-при стаже работы от 10 и выше – 15%.</w:t>
      </w:r>
    </w:p>
    <w:p w:rsidR="002144ED" w:rsidRPr="002D4B19" w:rsidRDefault="002144ED" w:rsidP="002D4B19">
      <w:pPr>
        <w:ind w:firstLine="567"/>
        <w:jc w:val="both"/>
        <w:rPr>
          <w:lang w:eastAsia="en-US"/>
        </w:rPr>
      </w:pPr>
      <w:r w:rsidRPr="002D4B19">
        <w:rPr>
          <w:lang w:eastAsia="en-US"/>
        </w:rPr>
        <w:t>2.3.Повышающий коэффициент  к должностному окладу:</w:t>
      </w:r>
    </w:p>
    <w:p w:rsidR="002144ED" w:rsidRPr="002D4B19" w:rsidRDefault="002144ED" w:rsidP="002D4B19">
      <w:pPr>
        <w:ind w:firstLine="567"/>
        <w:jc w:val="both"/>
        <w:rPr>
          <w:lang w:eastAsia="en-US"/>
        </w:rPr>
      </w:pPr>
      <w:r w:rsidRPr="002D4B19">
        <w:rPr>
          <w:lang w:eastAsia="en-US"/>
        </w:rPr>
        <w:t>-за почётное звание «Заслуженный», «Народный», «Почётный учитель общего образования РФ» - 7,5%</w:t>
      </w:r>
    </w:p>
    <w:p w:rsidR="002144ED" w:rsidRPr="002D4B19" w:rsidRDefault="002144ED" w:rsidP="002D4B19">
      <w:pPr>
        <w:spacing w:after="200" w:line="276" w:lineRule="auto"/>
        <w:jc w:val="center"/>
        <w:rPr>
          <w:b/>
          <w:bCs/>
          <w:lang w:eastAsia="en-US"/>
        </w:rPr>
      </w:pPr>
    </w:p>
    <w:p w:rsidR="002144ED" w:rsidRPr="002D4B19" w:rsidRDefault="002144ED" w:rsidP="002D4B19">
      <w:pPr>
        <w:spacing w:after="200" w:line="276" w:lineRule="auto"/>
        <w:jc w:val="center"/>
        <w:rPr>
          <w:b/>
          <w:bCs/>
          <w:lang w:eastAsia="en-US"/>
        </w:rPr>
      </w:pPr>
      <w:r w:rsidRPr="002D4B19">
        <w:rPr>
          <w:b/>
          <w:bCs/>
          <w:lang w:eastAsia="en-US"/>
        </w:rPr>
        <w:t>3.Стимулирующие надбавки за качество выполняемых работ.</w:t>
      </w:r>
    </w:p>
    <w:p w:rsidR="002144ED" w:rsidRPr="002D4B19" w:rsidRDefault="002144ED" w:rsidP="002D4B19">
      <w:pPr>
        <w:ind w:firstLine="567"/>
        <w:jc w:val="both"/>
        <w:rPr>
          <w:lang w:eastAsia="en-US"/>
        </w:rPr>
      </w:pPr>
      <w:r w:rsidRPr="002D4B19">
        <w:rPr>
          <w:lang w:eastAsia="en-US"/>
        </w:rPr>
        <w:t>Распределение стимулирующих выплат осуществляет ком</w:t>
      </w:r>
      <w:r>
        <w:rPr>
          <w:lang w:eastAsia="en-US"/>
        </w:rPr>
        <w:t>иссия, созданная в МБДОУ д/с №27</w:t>
      </w:r>
      <w:r w:rsidRPr="002D4B19">
        <w:rPr>
          <w:lang w:eastAsia="en-US"/>
        </w:rPr>
        <w:t>, на основе результатов персональной деятельности работников по установленным критериям и на основе мотивированных предложений для стимулирования работников.</w:t>
      </w:r>
    </w:p>
    <w:p w:rsidR="002144ED" w:rsidRPr="002D4B19" w:rsidRDefault="002144ED" w:rsidP="002D4B19">
      <w:pPr>
        <w:ind w:firstLine="567"/>
        <w:jc w:val="both"/>
        <w:rPr>
          <w:lang w:eastAsia="en-US"/>
        </w:rPr>
      </w:pPr>
      <w:r w:rsidRPr="002D4B19">
        <w:rPr>
          <w:lang w:eastAsia="en-US"/>
        </w:rPr>
        <w:t>3.1.Решение комиссии оформляется протоколом, на основании которого издаётся приказ по детскому саду.</w:t>
      </w:r>
    </w:p>
    <w:p w:rsidR="002144ED" w:rsidRPr="002D4B19" w:rsidRDefault="002144ED" w:rsidP="002D4B19">
      <w:pPr>
        <w:ind w:firstLine="567"/>
        <w:jc w:val="both"/>
        <w:rPr>
          <w:lang w:eastAsia="en-US"/>
        </w:rPr>
      </w:pPr>
      <w:r w:rsidRPr="002D4B19">
        <w:rPr>
          <w:lang w:eastAsia="en-US"/>
        </w:rPr>
        <w:t>3.2.Установление стимулирующих выплат осуществляется в пределах бюджетных ассигнований на оплату труда работников учреждения.</w:t>
      </w:r>
    </w:p>
    <w:p w:rsidR="002144ED" w:rsidRPr="002D4B19" w:rsidRDefault="002144ED" w:rsidP="002D4B19">
      <w:pPr>
        <w:ind w:firstLine="567"/>
        <w:jc w:val="both"/>
        <w:rPr>
          <w:lang w:eastAsia="en-US"/>
        </w:rPr>
      </w:pPr>
    </w:p>
    <w:p w:rsidR="002144ED" w:rsidRPr="002D4B19" w:rsidRDefault="002144ED" w:rsidP="002D4B19">
      <w:pPr>
        <w:ind w:firstLine="567"/>
        <w:jc w:val="both"/>
        <w:rPr>
          <w:lang w:eastAsia="en-US"/>
        </w:rPr>
      </w:pPr>
    </w:p>
    <w:p w:rsidR="002144ED" w:rsidRPr="002D4B19" w:rsidRDefault="002144ED" w:rsidP="002D4B19">
      <w:pPr>
        <w:jc w:val="center"/>
        <w:rPr>
          <w:b/>
          <w:bCs/>
          <w:lang w:eastAsia="en-US"/>
        </w:rPr>
      </w:pPr>
      <w:r w:rsidRPr="002D4B19">
        <w:rPr>
          <w:b/>
          <w:bCs/>
          <w:lang w:eastAsia="en-US"/>
        </w:rPr>
        <w:t xml:space="preserve">Критерии оценки труда работников </w:t>
      </w:r>
      <w:r>
        <w:rPr>
          <w:b/>
          <w:bCs/>
          <w:lang w:eastAsia="en-US"/>
        </w:rPr>
        <w:t>МБДОУ детский сад №27</w:t>
      </w:r>
    </w:p>
    <w:p w:rsidR="002144ED" w:rsidRPr="002D4B19" w:rsidRDefault="002144ED" w:rsidP="002D4B19">
      <w:pPr>
        <w:ind w:firstLine="567"/>
        <w:jc w:val="both"/>
        <w:rPr>
          <w:lang w:eastAsia="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1"/>
        <w:gridCol w:w="3902"/>
        <w:gridCol w:w="8"/>
        <w:gridCol w:w="2708"/>
      </w:tblGrid>
      <w:tr w:rsidR="002144ED" w:rsidRPr="002D4B19" w:rsidTr="008E1737">
        <w:tc>
          <w:tcPr>
            <w:tcW w:w="0" w:type="auto"/>
          </w:tcPr>
          <w:p w:rsidR="002144ED" w:rsidRPr="00E0288F" w:rsidRDefault="002144ED" w:rsidP="00E0288F">
            <w:pPr>
              <w:jc w:val="center"/>
              <w:rPr>
                <w:b/>
                <w:bCs/>
                <w:lang w:eastAsia="en-US"/>
              </w:rPr>
            </w:pPr>
            <w:r w:rsidRPr="00E0288F">
              <w:rPr>
                <w:b/>
                <w:bCs/>
                <w:lang w:eastAsia="en-US"/>
              </w:rPr>
              <w:t>Наименование должности</w:t>
            </w:r>
          </w:p>
        </w:tc>
        <w:tc>
          <w:tcPr>
            <w:tcW w:w="0" w:type="auto"/>
          </w:tcPr>
          <w:p w:rsidR="002144ED" w:rsidRPr="00E0288F" w:rsidRDefault="002144ED" w:rsidP="00E0288F">
            <w:pPr>
              <w:jc w:val="center"/>
              <w:rPr>
                <w:b/>
                <w:bCs/>
                <w:lang w:eastAsia="en-US"/>
              </w:rPr>
            </w:pPr>
            <w:r w:rsidRPr="00E0288F">
              <w:rPr>
                <w:b/>
                <w:bCs/>
                <w:lang w:eastAsia="en-US"/>
              </w:rPr>
              <w:t>Критерии</w:t>
            </w:r>
          </w:p>
        </w:tc>
        <w:tc>
          <w:tcPr>
            <w:tcW w:w="0" w:type="auto"/>
            <w:gridSpan w:val="2"/>
          </w:tcPr>
          <w:p w:rsidR="002144ED" w:rsidRPr="00E0288F" w:rsidRDefault="002144ED" w:rsidP="00E0288F">
            <w:pPr>
              <w:jc w:val="center"/>
              <w:rPr>
                <w:b/>
                <w:bCs/>
                <w:lang w:eastAsia="en-US"/>
              </w:rPr>
            </w:pPr>
            <w:r w:rsidRPr="00E0288F">
              <w:rPr>
                <w:b/>
                <w:bCs/>
                <w:lang w:eastAsia="en-US"/>
              </w:rPr>
              <w:t>Сумма стимулирующих выплат в рублях</w:t>
            </w:r>
          </w:p>
        </w:tc>
      </w:tr>
      <w:tr w:rsidR="002144ED" w:rsidRPr="002D4B19" w:rsidTr="008E1737">
        <w:tc>
          <w:tcPr>
            <w:tcW w:w="0" w:type="auto"/>
            <w:gridSpan w:val="4"/>
          </w:tcPr>
          <w:p w:rsidR="002144ED" w:rsidRPr="00E0288F" w:rsidRDefault="002144ED" w:rsidP="00E0288F">
            <w:pPr>
              <w:jc w:val="center"/>
              <w:rPr>
                <w:b/>
                <w:bCs/>
                <w:lang w:eastAsia="en-US"/>
              </w:rPr>
            </w:pPr>
            <w:r w:rsidRPr="00E0288F">
              <w:rPr>
                <w:b/>
                <w:bCs/>
                <w:lang w:eastAsia="en-US"/>
              </w:rPr>
              <w:t xml:space="preserve">4.Педагогический персонал </w:t>
            </w:r>
          </w:p>
        </w:tc>
      </w:tr>
      <w:tr w:rsidR="002144ED" w:rsidRPr="002D4B19" w:rsidTr="008E1737">
        <w:tc>
          <w:tcPr>
            <w:tcW w:w="0" w:type="auto"/>
            <w:vMerge w:val="restart"/>
          </w:tcPr>
          <w:p w:rsidR="002144ED" w:rsidRPr="00E0288F" w:rsidRDefault="002144ED" w:rsidP="002D4B19">
            <w:pPr>
              <w:rPr>
                <w:lang w:eastAsia="en-US"/>
              </w:rPr>
            </w:pPr>
            <w:r w:rsidRPr="00E0288F">
              <w:rPr>
                <w:lang w:eastAsia="en-US"/>
              </w:rPr>
              <w:t>Старший воспитатель, воспитатели, учитель – логопед,</w:t>
            </w:r>
          </w:p>
          <w:p w:rsidR="002144ED" w:rsidRPr="00E0288F" w:rsidRDefault="002144ED" w:rsidP="002D4B19">
            <w:pPr>
              <w:rPr>
                <w:lang w:eastAsia="en-US"/>
              </w:rPr>
            </w:pPr>
            <w:r w:rsidRPr="00E0288F">
              <w:rPr>
                <w:lang w:eastAsia="en-US"/>
              </w:rPr>
              <w:lastRenderedPageBreak/>
              <w:t>музыкальные руководители,</w:t>
            </w:r>
          </w:p>
          <w:p w:rsidR="002144ED" w:rsidRPr="00E0288F" w:rsidRDefault="002144ED" w:rsidP="002D4B19">
            <w:pPr>
              <w:rPr>
                <w:lang w:eastAsia="en-US"/>
              </w:rPr>
            </w:pPr>
            <w:r w:rsidRPr="00E0288F">
              <w:rPr>
                <w:lang w:eastAsia="en-US"/>
              </w:rPr>
              <w:t>инструктор по физической культуре</w:t>
            </w: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p w:rsidR="002144ED" w:rsidRPr="00E0288F" w:rsidRDefault="002144ED" w:rsidP="002D4B19">
            <w:pPr>
              <w:rPr>
                <w:lang w:eastAsia="en-US"/>
              </w:rPr>
            </w:pPr>
          </w:p>
        </w:tc>
        <w:tc>
          <w:tcPr>
            <w:tcW w:w="0" w:type="auto"/>
            <w:gridSpan w:val="2"/>
          </w:tcPr>
          <w:p w:rsidR="002144ED" w:rsidRPr="00E0288F" w:rsidRDefault="002144ED" w:rsidP="002D4B19">
            <w:pPr>
              <w:rPr>
                <w:lang w:eastAsia="en-US"/>
              </w:rPr>
            </w:pPr>
          </w:p>
        </w:tc>
        <w:tc>
          <w:tcPr>
            <w:tcW w:w="0" w:type="auto"/>
          </w:tcPr>
          <w:p w:rsidR="002144ED" w:rsidRPr="00E0288F" w:rsidRDefault="002144ED" w:rsidP="00E0288F">
            <w:pPr>
              <w:jc w:val="center"/>
              <w:rPr>
                <w:lang w:eastAsia="en-US"/>
              </w:rPr>
            </w:pPr>
          </w:p>
        </w:tc>
      </w:tr>
      <w:tr w:rsidR="002144ED" w:rsidRPr="002D4B19" w:rsidTr="008E1737">
        <w:trPr>
          <w:trHeight w:val="693"/>
        </w:trPr>
        <w:tc>
          <w:tcPr>
            <w:tcW w:w="0" w:type="auto"/>
            <w:vMerge/>
          </w:tcPr>
          <w:p w:rsidR="002144ED" w:rsidRPr="00E0288F" w:rsidRDefault="002144ED" w:rsidP="002D4B19">
            <w:pPr>
              <w:rPr>
                <w:lang w:eastAsia="en-US"/>
              </w:rPr>
            </w:pPr>
          </w:p>
        </w:tc>
        <w:tc>
          <w:tcPr>
            <w:tcW w:w="0" w:type="auto"/>
            <w:gridSpan w:val="2"/>
            <w:tcBorders>
              <w:bottom w:val="single" w:sz="4" w:space="0" w:color="auto"/>
            </w:tcBorders>
          </w:tcPr>
          <w:p w:rsidR="002144ED" w:rsidRPr="00E0288F" w:rsidRDefault="002144ED" w:rsidP="002D4B19">
            <w:pPr>
              <w:rPr>
                <w:lang w:eastAsia="en-US"/>
              </w:rPr>
            </w:pPr>
            <w:r w:rsidRPr="00E0288F">
              <w:rPr>
                <w:lang w:eastAsia="en-US"/>
              </w:rPr>
              <w:t>4.1.Организация работы ДОУ в инновационном режиме;</w:t>
            </w:r>
          </w:p>
        </w:tc>
        <w:tc>
          <w:tcPr>
            <w:tcW w:w="0" w:type="auto"/>
            <w:tcBorders>
              <w:bottom w:val="single" w:sz="4" w:space="0" w:color="auto"/>
            </w:tcBorders>
          </w:tcPr>
          <w:p w:rsidR="002144ED" w:rsidRPr="00E0288F" w:rsidRDefault="002144ED" w:rsidP="00E0288F">
            <w:pPr>
              <w:jc w:val="center"/>
              <w:rPr>
                <w:lang w:eastAsia="en-US"/>
              </w:rPr>
            </w:pPr>
            <w:r w:rsidRPr="00E0288F">
              <w:rPr>
                <w:lang w:eastAsia="en-US"/>
              </w:rPr>
              <w:t>1500</w:t>
            </w:r>
          </w:p>
          <w:p w:rsidR="002144ED" w:rsidRPr="00E0288F" w:rsidRDefault="002144ED" w:rsidP="00E0288F">
            <w:pPr>
              <w:jc w:val="center"/>
              <w:rPr>
                <w:lang w:eastAsia="en-US"/>
              </w:rPr>
            </w:pPr>
          </w:p>
        </w:tc>
      </w:tr>
      <w:tr w:rsidR="002144ED" w:rsidRPr="002D4B19" w:rsidTr="008E1737">
        <w:trPr>
          <w:trHeight w:val="2409"/>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2D4B19">
            <w:pPr>
              <w:rPr>
                <w:lang w:eastAsia="en-US"/>
              </w:rPr>
            </w:pPr>
            <w:r w:rsidRPr="00E0288F">
              <w:rPr>
                <w:lang w:eastAsia="en-US"/>
              </w:rPr>
              <w:t>4.</w:t>
            </w:r>
            <w:r w:rsidR="00AA57BC">
              <w:rPr>
                <w:lang w:eastAsia="en-US"/>
              </w:rPr>
              <w:t>2</w:t>
            </w:r>
            <w:r w:rsidRPr="00E0288F">
              <w:rPr>
                <w:lang w:eastAsia="en-US"/>
              </w:rPr>
              <w:t xml:space="preserve">.Участие в конференциях, круглых столах, конкурсах профессионального мастерства </w:t>
            </w:r>
            <w:proofErr w:type="gramStart"/>
            <w:r w:rsidRPr="00E0288F">
              <w:rPr>
                <w:lang w:eastAsia="en-US"/>
              </w:rPr>
              <w:t>на</w:t>
            </w:r>
            <w:proofErr w:type="gramEnd"/>
          </w:p>
          <w:p w:rsidR="002144ED" w:rsidRPr="00E0288F" w:rsidRDefault="002144ED" w:rsidP="002D4B19">
            <w:pPr>
              <w:rPr>
                <w:lang w:eastAsia="en-US"/>
              </w:rPr>
            </w:pPr>
            <w:r w:rsidRPr="00E0288F">
              <w:rPr>
                <w:lang w:eastAsia="en-US"/>
              </w:rPr>
              <w:t xml:space="preserve">-муниципальном  </w:t>
            </w:r>
            <w:proofErr w:type="gramStart"/>
            <w:r w:rsidRPr="00E0288F">
              <w:rPr>
                <w:lang w:eastAsia="en-US"/>
              </w:rPr>
              <w:t>уровне</w:t>
            </w:r>
            <w:proofErr w:type="gramEnd"/>
            <w:r w:rsidRPr="00E0288F">
              <w:rPr>
                <w:lang w:eastAsia="en-US"/>
              </w:rPr>
              <w:t>;</w:t>
            </w:r>
          </w:p>
          <w:p w:rsidR="002144ED" w:rsidRPr="00E0288F" w:rsidRDefault="002144ED" w:rsidP="002D4B19">
            <w:pPr>
              <w:rPr>
                <w:lang w:eastAsia="en-US"/>
              </w:rPr>
            </w:pPr>
            <w:r w:rsidRPr="00E0288F">
              <w:rPr>
                <w:lang w:eastAsia="en-US"/>
              </w:rPr>
              <w:t>-краевом уровне;</w:t>
            </w:r>
          </w:p>
          <w:p w:rsidR="002144ED" w:rsidRPr="00E0288F" w:rsidRDefault="002144ED" w:rsidP="002D4B19">
            <w:pPr>
              <w:rPr>
                <w:lang w:eastAsia="en-US"/>
              </w:rPr>
            </w:pPr>
            <w:r w:rsidRPr="00E0288F">
              <w:rPr>
                <w:lang w:eastAsia="en-US"/>
              </w:rPr>
              <w:t>-федеральном уровне;</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1000</w:t>
            </w:r>
          </w:p>
          <w:p w:rsidR="002144ED" w:rsidRPr="00E0288F" w:rsidRDefault="002144ED" w:rsidP="00E0288F">
            <w:pPr>
              <w:jc w:val="center"/>
              <w:rPr>
                <w:lang w:eastAsia="en-US"/>
              </w:rPr>
            </w:pPr>
            <w:r w:rsidRPr="00E0288F">
              <w:rPr>
                <w:lang w:eastAsia="en-US"/>
              </w:rPr>
              <w:t>1500</w:t>
            </w:r>
          </w:p>
          <w:p w:rsidR="002144ED" w:rsidRPr="00E0288F" w:rsidRDefault="002144ED" w:rsidP="00E0288F">
            <w:pPr>
              <w:jc w:val="center"/>
              <w:rPr>
                <w:lang w:eastAsia="en-US"/>
              </w:rPr>
            </w:pPr>
            <w:r w:rsidRPr="00E0288F">
              <w:rPr>
                <w:lang w:eastAsia="en-US"/>
              </w:rPr>
              <w:t>2000</w:t>
            </w:r>
          </w:p>
          <w:p w:rsidR="002144ED" w:rsidRPr="00E0288F" w:rsidRDefault="002144ED" w:rsidP="00E0288F">
            <w:pPr>
              <w:jc w:val="center"/>
              <w:rPr>
                <w:lang w:eastAsia="en-US"/>
              </w:rPr>
            </w:pPr>
          </w:p>
        </w:tc>
      </w:tr>
      <w:tr w:rsidR="002144ED" w:rsidRPr="002D4B19" w:rsidTr="008E1737">
        <w:trPr>
          <w:trHeight w:val="1158"/>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w:t>
            </w:r>
            <w:r w:rsidR="00AA57BC">
              <w:rPr>
                <w:lang w:eastAsia="en-US"/>
              </w:rPr>
              <w:t>3</w:t>
            </w:r>
            <w:r w:rsidRPr="00E0288F">
              <w:rPr>
                <w:lang w:eastAsia="en-US"/>
              </w:rPr>
              <w:t>.Работа по подготовке к новому учебному году, к летнему оздоровительному периоду;</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1000 - 2000</w:t>
            </w:r>
          </w:p>
          <w:p w:rsidR="002144ED" w:rsidRPr="00E0288F" w:rsidRDefault="002144ED" w:rsidP="00E0288F">
            <w:pPr>
              <w:jc w:val="center"/>
              <w:rPr>
                <w:lang w:eastAsia="en-US"/>
              </w:rPr>
            </w:pPr>
          </w:p>
          <w:p w:rsidR="002144ED" w:rsidRPr="00E0288F" w:rsidRDefault="002144ED" w:rsidP="00E0288F">
            <w:pPr>
              <w:jc w:val="center"/>
              <w:rPr>
                <w:lang w:eastAsia="en-US"/>
              </w:rPr>
            </w:pPr>
          </w:p>
        </w:tc>
      </w:tr>
      <w:tr w:rsidR="002144ED" w:rsidRPr="002D4B19" w:rsidTr="008E1737">
        <w:trPr>
          <w:trHeight w:val="1018"/>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w:t>
            </w:r>
            <w:r w:rsidR="00AA57BC">
              <w:rPr>
                <w:lang w:eastAsia="en-US"/>
              </w:rPr>
              <w:t>4</w:t>
            </w:r>
            <w:r w:rsidRPr="00E0288F">
              <w:rPr>
                <w:lang w:eastAsia="en-US"/>
              </w:rPr>
              <w:t>.Распространение педагогического опыта на муниципальном уровне;</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500-1000</w:t>
            </w:r>
          </w:p>
        </w:tc>
      </w:tr>
      <w:tr w:rsidR="002144ED" w:rsidRPr="002D4B19" w:rsidTr="008E1737">
        <w:trPr>
          <w:trHeight w:val="2308"/>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2D4B19">
            <w:pPr>
              <w:rPr>
                <w:lang w:eastAsia="en-US"/>
              </w:rPr>
            </w:pPr>
            <w:r w:rsidRPr="00E0288F">
              <w:rPr>
                <w:lang w:eastAsia="en-US"/>
              </w:rPr>
              <w:t>4.</w:t>
            </w:r>
            <w:r w:rsidR="00AA57BC">
              <w:rPr>
                <w:lang w:eastAsia="en-US"/>
              </w:rPr>
              <w:t>5</w:t>
            </w:r>
            <w:r w:rsidRPr="00E0288F">
              <w:rPr>
                <w:lang w:eastAsia="en-US"/>
              </w:rPr>
              <w:t>.Распространение педагогического опыта: проведение консультаций, мастер-классов, семинаров-практикумов для педагогов:</w:t>
            </w:r>
          </w:p>
          <w:p w:rsidR="002144ED" w:rsidRPr="00E0288F" w:rsidRDefault="002144ED" w:rsidP="002D4B19">
            <w:pPr>
              <w:rPr>
                <w:lang w:eastAsia="en-US"/>
              </w:rPr>
            </w:pPr>
            <w:r w:rsidRPr="00E0288F">
              <w:rPr>
                <w:lang w:eastAsia="en-US"/>
              </w:rPr>
              <w:t xml:space="preserve">-муниципальный, </w:t>
            </w:r>
          </w:p>
          <w:p w:rsidR="002144ED" w:rsidRPr="00E0288F" w:rsidRDefault="002144ED" w:rsidP="002D4B19">
            <w:pPr>
              <w:rPr>
                <w:lang w:eastAsia="en-US"/>
              </w:rPr>
            </w:pPr>
            <w:r w:rsidRPr="00E0288F">
              <w:rPr>
                <w:lang w:eastAsia="en-US"/>
              </w:rPr>
              <w:t>-краевой уровень</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 xml:space="preserve">500 </w:t>
            </w:r>
          </w:p>
          <w:p w:rsidR="002144ED" w:rsidRPr="00E0288F" w:rsidRDefault="002144ED" w:rsidP="00E0288F">
            <w:pPr>
              <w:jc w:val="center"/>
              <w:rPr>
                <w:lang w:eastAsia="en-US"/>
              </w:rPr>
            </w:pPr>
            <w:r w:rsidRPr="00E0288F">
              <w:rPr>
                <w:lang w:eastAsia="en-US"/>
              </w:rPr>
              <w:t>1000</w:t>
            </w:r>
          </w:p>
        </w:tc>
      </w:tr>
      <w:tr w:rsidR="002144ED" w:rsidRPr="002D4B19" w:rsidTr="008E1737">
        <w:trPr>
          <w:trHeight w:val="1688"/>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2D4B19">
            <w:pPr>
              <w:rPr>
                <w:lang w:eastAsia="en-US"/>
              </w:rPr>
            </w:pPr>
            <w:r w:rsidRPr="00E0288F">
              <w:rPr>
                <w:lang w:eastAsia="en-US"/>
              </w:rPr>
              <w:t>4.</w:t>
            </w:r>
            <w:r w:rsidR="00AA57BC">
              <w:rPr>
                <w:lang w:eastAsia="en-US"/>
              </w:rPr>
              <w:t>6</w:t>
            </w:r>
            <w:r w:rsidRPr="00E0288F">
              <w:rPr>
                <w:lang w:eastAsia="en-US"/>
              </w:rPr>
              <w:t>.Участие воспитанников в конкурсах:</w:t>
            </w:r>
          </w:p>
          <w:p w:rsidR="002144ED" w:rsidRPr="00E0288F" w:rsidRDefault="002144ED" w:rsidP="002D4B19">
            <w:pPr>
              <w:rPr>
                <w:lang w:eastAsia="en-US"/>
              </w:rPr>
            </w:pPr>
            <w:r w:rsidRPr="00E0288F">
              <w:rPr>
                <w:lang w:eastAsia="en-US"/>
              </w:rPr>
              <w:t>-на муниципальном уровне;</w:t>
            </w:r>
          </w:p>
          <w:p w:rsidR="002144ED" w:rsidRPr="00E0288F" w:rsidRDefault="002144ED" w:rsidP="002D4B19">
            <w:pPr>
              <w:rPr>
                <w:lang w:eastAsia="en-US"/>
              </w:rPr>
            </w:pPr>
            <w:r w:rsidRPr="00E0288F">
              <w:rPr>
                <w:lang w:eastAsia="en-US"/>
              </w:rPr>
              <w:t>-на краевом уровне;</w:t>
            </w:r>
          </w:p>
          <w:p w:rsidR="002144ED" w:rsidRPr="00E0288F" w:rsidRDefault="002144ED" w:rsidP="002D4B19">
            <w:pPr>
              <w:rPr>
                <w:lang w:eastAsia="en-US"/>
              </w:rPr>
            </w:pPr>
            <w:r w:rsidRPr="00E0288F">
              <w:rPr>
                <w:lang w:eastAsia="en-US"/>
              </w:rPr>
              <w:t>-на федеральном уровне</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1000</w:t>
            </w:r>
          </w:p>
          <w:p w:rsidR="002144ED" w:rsidRPr="00E0288F" w:rsidRDefault="002144ED" w:rsidP="00E0288F">
            <w:pPr>
              <w:jc w:val="center"/>
              <w:rPr>
                <w:lang w:eastAsia="en-US"/>
              </w:rPr>
            </w:pPr>
            <w:r w:rsidRPr="00E0288F">
              <w:rPr>
                <w:lang w:eastAsia="en-US"/>
              </w:rPr>
              <w:t>1500</w:t>
            </w:r>
          </w:p>
          <w:p w:rsidR="002144ED" w:rsidRPr="00E0288F" w:rsidRDefault="002144ED" w:rsidP="00E0288F">
            <w:pPr>
              <w:jc w:val="center"/>
              <w:rPr>
                <w:lang w:eastAsia="en-US"/>
              </w:rPr>
            </w:pPr>
            <w:r w:rsidRPr="00E0288F">
              <w:rPr>
                <w:lang w:eastAsia="en-US"/>
              </w:rPr>
              <w:t>2000</w:t>
            </w:r>
          </w:p>
        </w:tc>
      </w:tr>
      <w:tr w:rsidR="002144ED" w:rsidRPr="002D4B19" w:rsidTr="008E1737">
        <w:trPr>
          <w:trHeight w:val="1699"/>
        </w:trPr>
        <w:tc>
          <w:tcPr>
            <w:tcW w:w="0" w:type="auto"/>
            <w:vMerge w:val="restart"/>
          </w:tcPr>
          <w:p w:rsidR="002144ED" w:rsidRPr="00E0288F" w:rsidRDefault="002144ED" w:rsidP="002D4B19">
            <w:pPr>
              <w:rPr>
                <w:lang w:eastAsia="en-US"/>
              </w:rPr>
            </w:pPr>
          </w:p>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2D4B19">
            <w:pPr>
              <w:rPr>
                <w:lang w:eastAsia="en-US"/>
              </w:rPr>
            </w:pPr>
            <w:r w:rsidRPr="00E0288F">
              <w:rPr>
                <w:lang w:eastAsia="en-US"/>
              </w:rPr>
              <w:t>4.</w:t>
            </w:r>
            <w:r w:rsidR="00AA57BC">
              <w:rPr>
                <w:lang w:eastAsia="en-US"/>
              </w:rPr>
              <w:t>7</w:t>
            </w:r>
            <w:r w:rsidRPr="00E0288F">
              <w:rPr>
                <w:lang w:eastAsia="en-US"/>
              </w:rPr>
              <w:t>Участие в профессиональных конкурсах:</w:t>
            </w:r>
          </w:p>
          <w:p w:rsidR="002144ED" w:rsidRPr="00E0288F" w:rsidRDefault="002144ED" w:rsidP="002D4B19">
            <w:pPr>
              <w:rPr>
                <w:lang w:eastAsia="en-US"/>
              </w:rPr>
            </w:pPr>
            <w:r w:rsidRPr="00E0288F">
              <w:rPr>
                <w:lang w:eastAsia="en-US"/>
              </w:rPr>
              <w:t>-на муниципальном уровне;</w:t>
            </w:r>
          </w:p>
          <w:p w:rsidR="002144ED" w:rsidRPr="00E0288F" w:rsidRDefault="002144ED" w:rsidP="002D4B19">
            <w:pPr>
              <w:rPr>
                <w:lang w:eastAsia="en-US"/>
              </w:rPr>
            </w:pPr>
            <w:r w:rsidRPr="00E0288F">
              <w:rPr>
                <w:lang w:eastAsia="en-US"/>
              </w:rPr>
              <w:t>-на краевом уровне;</w:t>
            </w:r>
          </w:p>
          <w:p w:rsidR="002144ED" w:rsidRPr="00E0288F" w:rsidRDefault="002144ED" w:rsidP="002D4B19">
            <w:pPr>
              <w:rPr>
                <w:lang w:eastAsia="en-US"/>
              </w:rPr>
            </w:pPr>
            <w:r w:rsidRPr="00E0288F">
              <w:rPr>
                <w:lang w:eastAsia="en-US"/>
              </w:rPr>
              <w:t>-федеральном  уровне;</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1000</w:t>
            </w:r>
          </w:p>
          <w:p w:rsidR="002144ED" w:rsidRPr="00E0288F" w:rsidRDefault="002144ED" w:rsidP="00E0288F">
            <w:pPr>
              <w:jc w:val="center"/>
              <w:rPr>
                <w:lang w:eastAsia="en-US"/>
              </w:rPr>
            </w:pPr>
            <w:r w:rsidRPr="00E0288F">
              <w:rPr>
                <w:lang w:eastAsia="en-US"/>
              </w:rPr>
              <w:t>1500</w:t>
            </w:r>
          </w:p>
          <w:p w:rsidR="002144ED" w:rsidRPr="00E0288F" w:rsidRDefault="002144ED" w:rsidP="00E0288F">
            <w:pPr>
              <w:jc w:val="center"/>
              <w:rPr>
                <w:lang w:eastAsia="en-US"/>
              </w:rPr>
            </w:pPr>
            <w:r w:rsidRPr="00E0288F">
              <w:rPr>
                <w:lang w:eastAsia="en-US"/>
              </w:rPr>
              <w:t>2000</w:t>
            </w:r>
          </w:p>
        </w:tc>
      </w:tr>
      <w:tr w:rsidR="002144ED" w:rsidRPr="002D4B19" w:rsidTr="008E1737">
        <w:trPr>
          <w:trHeight w:val="1036"/>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w:t>
            </w:r>
            <w:r w:rsidR="00AA57BC">
              <w:rPr>
                <w:lang w:eastAsia="en-US"/>
              </w:rPr>
              <w:t>8</w:t>
            </w:r>
            <w:r w:rsidRPr="00E0288F">
              <w:rPr>
                <w:lang w:eastAsia="en-US"/>
              </w:rPr>
              <w:t>.Изготовление дидактических пособий по развитию предметно – развивающей среды.</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1000 - 3000</w:t>
            </w:r>
          </w:p>
          <w:p w:rsidR="002144ED" w:rsidRPr="00E0288F" w:rsidRDefault="002144ED" w:rsidP="002D4B19">
            <w:pPr>
              <w:rPr>
                <w:lang w:eastAsia="en-US"/>
              </w:rPr>
            </w:pPr>
          </w:p>
        </w:tc>
      </w:tr>
      <w:tr w:rsidR="002144ED" w:rsidRPr="002D4B19" w:rsidTr="008E1737">
        <w:trPr>
          <w:trHeight w:val="1467"/>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2D4B19">
            <w:pPr>
              <w:rPr>
                <w:lang w:eastAsia="en-US"/>
              </w:rPr>
            </w:pPr>
            <w:r w:rsidRPr="00E0288F">
              <w:rPr>
                <w:lang w:eastAsia="en-US"/>
              </w:rPr>
              <w:t>4.</w:t>
            </w:r>
            <w:r w:rsidR="00AA57BC">
              <w:rPr>
                <w:lang w:eastAsia="en-US"/>
              </w:rPr>
              <w:t>9</w:t>
            </w:r>
            <w:r w:rsidRPr="00E0288F">
              <w:rPr>
                <w:lang w:eastAsia="en-US"/>
              </w:rPr>
              <w:t>.Наличие публикаций в СМИ:</w:t>
            </w:r>
          </w:p>
          <w:p w:rsidR="002144ED" w:rsidRPr="00E0288F" w:rsidRDefault="002144ED" w:rsidP="002D4B19">
            <w:pPr>
              <w:rPr>
                <w:lang w:eastAsia="en-US"/>
              </w:rPr>
            </w:pPr>
            <w:r w:rsidRPr="00E0288F">
              <w:rPr>
                <w:lang w:eastAsia="en-US"/>
              </w:rPr>
              <w:t>-районных СМИ</w:t>
            </w:r>
          </w:p>
          <w:p w:rsidR="002144ED" w:rsidRPr="00E0288F" w:rsidRDefault="002144ED" w:rsidP="002D4B19">
            <w:pPr>
              <w:rPr>
                <w:lang w:eastAsia="en-US"/>
              </w:rPr>
            </w:pPr>
            <w:r w:rsidRPr="00E0288F">
              <w:rPr>
                <w:lang w:eastAsia="en-US"/>
              </w:rPr>
              <w:t>-на сайте ДОУ</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1000</w:t>
            </w:r>
          </w:p>
          <w:p w:rsidR="002144ED" w:rsidRPr="00E0288F" w:rsidRDefault="002144ED" w:rsidP="00E0288F">
            <w:pPr>
              <w:jc w:val="center"/>
              <w:rPr>
                <w:lang w:eastAsia="en-US"/>
              </w:rPr>
            </w:pPr>
            <w:r w:rsidRPr="00E0288F">
              <w:rPr>
                <w:lang w:eastAsia="en-US"/>
              </w:rPr>
              <w:t>500</w:t>
            </w:r>
          </w:p>
        </w:tc>
      </w:tr>
      <w:tr w:rsidR="002144ED" w:rsidRPr="002D4B19" w:rsidTr="008E1737">
        <w:trPr>
          <w:trHeight w:val="625"/>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0</w:t>
            </w:r>
            <w:r w:rsidRPr="00E0288F">
              <w:rPr>
                <w:lang w:eastAsia="en-US"/>
              </w:rPr>
              <w:t>.Руководство методическим объединением</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2000</w:t>
            </w:r>
          </w:p>
        </w:tc>
      </w:tr>
      <w:tr w:rsidR="002144ED" w:rsidRPr="002D4B19" w:rsidTr="008E1737">
        <w:trPr>
          <w:trHeight w:val="1359"/>
        </w:trPr>
        <w:tc>
          <w:tcPr>
            <w:tcW w:w="0" w:type="auto"/>
            <w:vMerge/>
          </w:tcPr>
          <w:p w:rsidR="002144ED" w:rsidRPr="00E0288F" w:rsidRDefault="002144ED" w:rsidP="002D4B19">
            <w:pPr>
              <w:rPr>
                <w:lang w:eastAsia="en-US"/>
              </w:rPr>
            </w:pPr>
          </w:p>
        </w:tc>
        <w:tc>
          <w:tcPr>
            <w:tcW w:w="0" w:type="auto"/>
            <w:gridSpan w:val="2"/>
            <w:tcBorders>
              <w:top w:val="single" w:sz="4" w:space="0" w:color="auto"/>
            </w:tcBorders>
          </w:tcPr>
          <w:p w:rsidR="002144ED" w:rsidRPr="00E0288F" w:rsidRDefault="002144ED" w:rsidP="002D4B19">
            <w:pPr>
              <w:rPr>
                <w:lang w:eastAsia="en-US"/>
              </w:rPr>
            </w:pPr>
            <w:r w:rsidRPr="00E0288F">
              <w:rPr>
                <w:lang w:eastAsia="en-US"/>
              </w:rPr>
              <w:t>4.1</w:t>
            </w:r>
            <w:r w:rsidR="00AA57BC">
              <w:rPr>
                <w:lang w:eastAsia="en-US"/>
              </w:rPr>
              <w:t>1</w:t>
            </w:r>
            <w:r w:rsidRPr="00E0288F">
              <w:rPr>
                <w:lang w:eastAsia="en-US"/>
              </w:rPr>
              <w:t>. Стабильность посещаемости детьми детского сада:</w:t>
            </w:r>
          </w:p>
          <w:p w:rsidR="002144ED" w:rsidRPr="00E0288F" w:rsidRDefault="002144ED" w:rsidP="002D4B19">
            <w:pPr>
              <w:rPr>
                <w:lang w:eastAsia="en-US"/>
              </w:rPr>
            </w:pPr>
            <w:r w:rsidRPr="00E0288F">
              <w:rPr>
                <w:lang w:eastAsia="en-US"/>
              </w:rPr>
              <w:t xml:space="preserve">-за посещаемость детьми  70%-80% </w:t>
            </w:r>
          </w:p>
          <w:p w:rsidR="002144ED" w:rsidRPr="00E0288F" w:rsidRDefault="002144ED" w:rsidP="002D4B19">
            <w:pPr>
              <w:rPr>
                <w:lang w:eastAsia="en-US"/>
              </w:rPr>
            </w:pPr>
            <w:r w:rsidRPr="00E0288F">
              <w:rPr>
                <w:lang w:eastAsia="en-US"/>
              </w:rPr>
              <w:t xml:space="preserve">-за посещаемость детьми 80%-90% </w:t>
            </w:r>
          </w:p>
          <w:p w:rsidR="002144ED" w:rsidRPr="00E0288F" w:rsidRDefault="002144ED" w:rsidP="002D4B19">
            <w:pPr>
              <w:rPr>
                <w:lang w:eastAsia="en-US"/>
              </w:rPr>
            </w:pPr>
            <w:r w:rsidRPr="00E0288F">
              <w:rPr>
                <w:lang w:eastAsia="en-US"/>
              </w:rPr>
              <w:t>-за посещаемость выше 90%</w:t>
            </w:r>
          </w:p>
          <w:p w:rsidR="002144ED" w:rsidRPr="00E0288F" w:rsidRDefault="002144ED" w:rsidP="002D4B19">
            <w:pPr>
              <w:rPr>
                <w:lang w:eastAsia="en-US"/>
              </w:rPr>
            </w:pPr>
          </w:p>
        </w:tc>
        <w:tc>
          <w:tcPr>
            <w:tcW w:w="0" w:type="auto"/>
            <w:tcBorders>
              <w:top w:val="single" w:sz="4" w:space="0" w:color="auto"/>
              <w:bottom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 xml:space="preserve">500 </w:t>
            </w: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 xml:space="preserve">700 </w:t>
            </w:r>
          </w:p>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 xml:space="preserve">1000 </w:t>
            </w:r>
          </w:p>
        </w:tc>
      </w:tr>
      <w:tr w:rsidR="002144ED" w:rsidRPr="002D4B19" w:rsidTr="008E1737">
        <w:trPr>
          <w:trHeight w:val="1278"/>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2</w:t>
            </w:r>
            <w:r w:rsidRPr="00E0288F">
              <w:rPr>
                <w:lang w:eastAsia="en-US"/>
              </w:rPr>
              <w:t>.Взаимодействие с родителями: проведение конкурсов, выставок, презентаций, открытых занятий</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500 - 1000</w:t>
            </w:r>
          </w:p>
        </w:tc>
      </w:tr>
      <w:tr w:rsidR="002144ED" w:rsidRPr="002D4B19" w:rsidTr="008E1737">
        <w:trPr>
          <w:trHeight w:val="1424"/>
        </w:trPr>
        <w:tc>
          <w:tcPr>
            <w:tcW w:w="0" w:type="auto"/>
            <w:vMerge/>
          </w:tcPr>
          <w:p w:rsidR="002144ED" w:rsidRPr="00E0288F" w:rsidRDefault="002144ED" w:rsidP="002D4B19">
            <w:pPr>
              <w:rPr>
                <w:lang w:eastAsia="en-US"/>
              </w:rPr>
            </w:pPr>
          </w:p>
        </w:tc>
        <w:tc>
          <w:tcPr>
            <w:tcW w:w="0" w:type="auto"/>
            <w:gridSpan w:val="2"/>
            <w:tcBorders>
              <w:top w:val="single" w:sz="4" w:space="0" w:color="auto"/>
            </w:tcBorders>
          </w:tcPr>
          <w:p w:rsidR="002144ED" w:rsidRPr="00E0288F" w:rsidRDefault="002144ED" w:rsidP="002D4B19">
            <w:pPr>
              <w:rPr>
                <w:lang w:eastAsia="en-US"/>
              </w:rPr>
            </w:pPr>
          </w:p>
          <w:p w:rsidR="002144ED" w:rsidRPr="00E0288F" w:rsidRDefault="002144ED" w:rsidP="00AA57BC">
            <w:pPr>
              <w:rPr>
                <w:lang w:eastAsia="en-US"/>
              </w:rPr>
            </w:pPr>
            <w:r w:rsidRPr="00E0288F">
              <w:rPr>
                <w:lang w:eastAsia="en-US"/>
              </w:rPr>
              <w:t>4.1</w:t>
            </w:r>
            <w:r w:rsidR="00AA57BC">
              <w:rPr>
                <w:lang w:eastAsia="en-US"/>
              </w:rPr>
              <w:t>3</w:t>
            </w:r>
            <w:r w:rsidRPr="00E0288F">
              <w:rPr>
                <w:lang w:eastAsia="en-US"/>
              </w:rPr>
              <w:t>.Реализация утверждённых творческих и социальных проектов</w:t>
            </w:r>
          </w:p>
        </w:tc>
        <w:tc>
          <w:tcPr>
            <w:tcW w:w="0" w:type="auto"/>
            <w:tcBorders>
              <w:top w:val="single" w:sz="4" w:space="0" w:color="auto"/>
            </w:tcBorders>
          </w:tcPr>
          <w:p w:rsidR="002144ED" w:rsidRPr="00E0288F" w:rsidRDefault="002144ED" w:rsidP="00E0288F">
            <w:pPr>
              <w:jc w:val="center"/>
              <w:rPr>
                <w:lang w:eastAsia="en-US"/>
              </w:rPr>
            </w:pPr>
          </w:p>
          <w:p w:rsidR="002144ED" w:rsidRPr="00E0288F" w:rsidRDefault="002144ED" w:rsidP="00E0288F">
            <w:pPr>
              <w:jc w:val="center"/>
              <w:rPr>
                <w:lang w:eastAsia="en-US"/>
              </w:rPr>
            </w:pPr>
            <w:r w:rsidRPr="00E0288F">
              <w:rPr>
                <w:lang w:eastAsia="en-US"/>
              </w:rPr>
              <w:t>500 - 1000</w:t>
            </w:r>
          </w:p>
        </w:tc>
      </w:tr>
      <w:tr w:rsidR="002144ED" w:rsidRPr="002D4B19" w:rsidTr="008E1737">
        <w:trPr>
          <w:trHeight w:val="565"/>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4</w:t>
            </w:r>
            <w:r w:rsidRPr="00E0288F">
              <w:rPr>
                <w:lang w:eastAsia="en-US"/>
              </w:rPr>
              <w:t>.Ведение документации МПК, банка данных детей ОВЗ</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1000</w:t>
            </w:r>
          </w:p>
        </w:tc>
      </w:tr>
      <w:tr w:rsidR="002144ED" w:rsidRPr="002D4B19" w:rsidTr="008E1737">
        <w:trPr>
          <w:trHeight w:val="1056"/>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5</w:t>
            </w:r>
            <w:r w:rsidRPr="00E0288F">
              <w:rPr>
                <w:lang w:eastAsia="en-US"/>
              </w:rPr>
              <w:t>.Использование информационных технологий в педагогическом процессе</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1000 - 2000</w:t>
            </w:r>
          </w:p>
        </w:tc>
      </w:tr>
      <w:tr w:rsidR="002144ED" w:rsidRPr="002D4B19" w:rsidTr="008E1737">
        <w:trPr>
          <w:trHeight w:val="1104"/>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6</w:t>
            </w:r>
            <w:r w:rsidRPr="00E0288F">
              <w:rPr>
                <w:lang w:eastAsia="en-US"/>
              </w:rPr>
              <w:t>.Разработка и использование нетрадиционных форм проведения развлечений и утренников</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1000</w:t>
            </w:r>
          </w:p>
          <w:p w:rsidR="002144ED" w:rsidRPr="00E0288F" w:rsidRDefault="002144ED" w:rsidP="00E0288F">
            <w:pPr>
              <w:jc w:val="center"/>
              <w:rPr>
                <w:lang w:eastAsia="en-US"/>
              </w:rPr>
            </w:pPr>
            <w:r w:rsidRPr="00E0288F">
              <w:rPr>
                <w:lang w:eastAsia="en-US"/>
              </w:rPr>
              <w:t xml:space="preserve"> (за одну разработку)</w:t>
            </w:r>
          </w:p>
        </w:tc>
      </w:tr>
      <w:tr w:rsidR="002144ED" w:rsidRPr="002D4B19" w:rsidTr="008E1737">
        <w:trPr>
          <w:trHeight w:val="1095"/>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7</w:t>
            </w:r>
            <w:r w:rsidRPr="00E0288F">
              <w:rPr>
                <w:lang w:eastAsia="en-US"/>
              </w:rPr>
              <w:t>.Изготовление пособий и дидактических игр, авторские разработки.</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500 - 2000</w:t>
            </w:r>
          </w:p>
        </w:tc>
      </w:tr>
      <w:tr w:rsidR="002144ED" w:rsidRPr="002D4B19" w:rsidTr="008E1737">
        <w:trPr>
          <w:trHeight w:val="444"/>
        </w:trPr>
        <w:tc>
          <w:tcPr>
            <w:tcW w:w="0" w:type="auto"/>
            <w:vMerge/>
          </w:tcPr>
          <w:p w:rsidR="002144ED" w:rsidRPr="00E0288F" w:rsidRDefault="002144ED" w:rsidP="002D4B19">
            <w:pPr>
              <w:rPr>
                <w:lang w:eastAsia="en-US"/>
              </w:rPr>
            </w:pPr>
          </w:p>
        </w:tc>
        <w:tc>
          <w:tcPr>
            <w:tcW w:w="0" w:type="auto"/>
            <w:gridSpan w:val="2"/>
            <w:tcBorders>
              <w:top w:val="single" w:sz="4" w:space="0" w:color="auto"/>
              <w:bottom w:val="single" w:sz="4" w:space="0" w:color="auto"/>
            </w:tcBorders>
          </w:tcPr>
          <w:p w:rsidR="002144ED" w:rsidRPr="00E0288F" w:rsidRDefault="002144ED" w:rsidP="00AA57BC">
            <w:pPr>
              <w:rPr>
                <w:lang w:eastAsia="en-US"/>
              </w:rPr>
            </w:pPr>
            <w:r w:rsidRPr="00E0288F">
              <w:rPr>
                <w:lang w:eastAsia="en-US"/>
              </w:rPr>
              <w:t>4.1</w:t>
            </w:r>
            <w:r w:rsidR="00AA57BC">
              <w:rPr>
                <w:lang w:eastAsia="en-US"/>
              </w:rPr>
              <w:t>8</w:t>
            </w:r>
            <w:r w:rsidRPr="00E0288F">
              <w:rPr>
                <w:lang w:eastAsia="en-US"/>
              </w:rPr>
              <w:t>. За наставничество.</w:t>
            </w:r>
          </w:p>
        </w:tc>
        <w:tc>
          <w:tcPr>
            <w:tcW w:w="0" w:type="auto"/>
            <w:tcBorders>
              <w:top w:val="single" w:sz="4" w:space="0" w:color="auto"/>
              <w:bottom w:val="single" w:sz="4" w:space="0" w:color="auto"/>
            </w:tcBorders>
          </w:tcPr>
          <w:p w:rsidR="002144ED" w:rsidRPr="00E0288F" w:rsidRDefault="002144ED" w:rsidP="00E0288F">
            <w:pPr>
              <w:jc w:val="center"/>
              <w:rPr>
                <w:lang w:eastAsia="en-US"/>
              </w:rPr>
            </w:pPr>
            <w:r w:rsidRPr="00E0288F">
              <w:rPr>
                <w:lang w:eastAsia="en-US"/>
              </w:rPr>
              <w:t>1000</w:t>
            </w:r>
          </w:p>
        </w:tc>
      </w:tr>
      <w:tr w:rsidR="002144ED" w:rsidRPr="002D4B19" w:rsidTr="008E1737">
        <w:trPr>
          <w:trHeight w:val="720"/>
        </w:trPr>
        <w:tc>
          <w:tcPr>
            <w:tcW w:w="0" w:type="auto"/>
            <w:vMerge/>
          </w:tcPr>
          <w:p w:rsidR="002144ED" w:rsidRPr="00E0288F" w:rsidRDefault="002144ED" w:rsidP="002D4B19">
            <w:pPr>
              <w:rPr>
                <w:lang w:eastAsia="en-US"/>
              </w:rPr>
            </w:pPr>
          </w:p>
        </w:tc>
        <w:tc>
          <w:tcPr>
            <w:tcW w:w="0" w:type="auto"/>
            <w:gridSpan w:val="2"/>
            <w:tcBorders>
              <w:top w:val="single" w:sz="4" w:space="0" w:color="auto"/>
            </w:tcBorders>
          </w:tcPr>
          <w:p w:rsidR="002144ED" w:rsidRPr="00E0288F" w:rsidRDefault="002144ED" w:rsidP="00AA57BC">
            <w:pPr>
              <w:rPr>
                <w:lang w:eastAsia="en-US"/>
              </w:rPr>
            </w:pPr>
            <w:r w:rsidRPr="00E0288F">
              <w:rPr>
                <w:lang w:eastAsia="en-US"/>
              </w:rPr>
              <w:t>4.</w:t>
            </w:r>
            <w:r w:rsidR="00AA57BC">
              <w:rPr>
                <w:lang w:eastAsia="en-US"/>
              </w:rPr>
              <w:t>19</w:t>
            </w:r>
            <w:r w:rsidRPr="00E0288F">
              <w:rPr>
                <w:lang w:eastAsia="en-US"/>
              </w:rPr>
              <w:t>. Работа с сайтом «Сетевой город. Образование» (табель посещаемости, сведения о родителях, детях)</w:t>
            </w:r>
          </w:p>
        </w:tc>
        <w:tc>
          <w:tcPr>
            <w:tcW w:w="0" w:type="auto"/>
            <w:tcBorders>
              <w:top w:val="single" w:sz="4" w:space="0" w:color="auto"/>
            </w:tcBorders>
          </w:tcPr>
          <w:p w:rsidR="002144ED" w:rsidRPr="00E0288F" w:rsidRDefault="002144ED" w:rsidP="00E0288F">
            <w:pPr>
              <w:jc w:val="center"/>
              <w:rPr>
                <w:lang w:eastAsia="en-US"/>
              </w:rPr>
            </w:pPr>
            <w:r w:rsidRPr="00E0288F">
              <w:rPr>
                <w:lang w:eastAsia="en-US"/>
              </w:rPr>
              <w:t>1000</w:t>
            </w:r>
            <w:r w:rsidR="0081099C">
              <w:rPr>
                <w:lang w:eastAsia="en-US"/>
              </w:rPr>
              <w:t>-2000</w:t>
            </w:r>
          </w:p>
        </w:tc>
      </w:tr>
      <w:tr w:rsidR="002144ED" w:rsidRPr="002D4B19" w:rsidTr="008E1737">
        <w:trPr>
          <w:trHeight w:val="813"/>
        </w:trPr>
        <w:tc>
          <w:tcPr>
            <w:tcW w:w="0" w:type="auto"/>
            <w:gridSpan w:val="4"/>
          </w:tcPr>
          <w:tbl>
            <w:tblPr>
              <w:tblpPr w:leftFromText="180" w:rightFromText="180" w:vertAnchor="text" w:tblpX="-147" w:tblpY="1"/>
              <w:tblOverlap w:val="neve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9"/>
              <w:gridCol w:w="4394"/>
              <w:gridCol w:w="2557"/>
            </w:tblGrid>
            <w:tr w:rsidR="003A620C" w:rsidRPr="003A620C" w:rsidTr="008E1737">
              <w:tc>
                <w:tcPr>
                  <w:tcW w:w="9640" w:type="dxa"/>
                  <w:gridSpan w:val="3"/>
                </w:tcPr>
                <w:p w:rsidR="003A620C" w:rsidRPr="003A620C" w:rsidRDefault="003A620C" w:rsidP="003A620C">
                  <w:pPr>
                    <w:rPr>
                      <w:b/>
                      <w:bCs/>
                      <w:lang w:eastAsia="en-US"/>
                    </w:rPr>
                  </w:pPr>
                  <w:r w:rsidRPr="003A620C">
                    <w:rPr>
                      <w:b/>
                      <w:bCs/>
                      <w:lang w:eastAsia="en-US"/>
                    </w:rPr>
                    <w:t xml:space="preserve">              5. Учебно-вспомогательный и обслуживающий персонал</w:t>
                  </w:r>
                </w:p>
              </w:tc>
            </w:tr>
            <w:tr w:rsidR="003A620C" w:rsidRPr="003A620C" w:rsidTr="008E1737">
              <w:trPr>
                <w:cantSplit/>
              </w:trPr>
              <w:tc>
                <w:tcPr>
                  <w:tcW w:w="2689" w:type="dxa"/>
                  <w:vMerge w:val="restart"/>
                  <w:vAlign w:val="center"/>
                </w:tcPr>
                <w:p w:rsidR="003A620C" w:rsidRPr="003A620C" w:rsidRDefault="003A620C" w:rsidP="008E1737">
                  <w:pPr>
                    <w:rPr>
                      <w:lang w:eastAsia="en-US"/>
                    </w:rPr>
                  </w:pPr>
                </w:p>
                <w:p w:rsidR="003A620C" w:rsidRPr="003A620C" w:rsidRDefault="003A620C" w:rsidP="003A620C">
                  <w:pPr>
                    <w:jc w:val="center"/>
                    <w:rPr>
                      <w:lang w:eastAsia="en-US"/>
                    </w:rPr>
                  </w:pPr>
                  <w:r w:rsidRPr="003A620C">
                    <w:rPr>
                      <w:lang w:eastAsia="en-US"/>
                    </w:rPr>
                    <w:t>Старшая медицинская сестра</w:t>
                  </w: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p w:rsidR="003A620C" w:rsidRPr="003A620C" w:rsidRDefault="003A620C" w:rsidP="003A620C">
                  <w:pPr>
                    <w:jc w:val="center"/>
                    <w:rPr>
                      <w:lang w:eastAsia="en-US"/>
                    </w:rPr>
                  </w:pPr>
                </w:p>
              </w:tc>
              <w:tc>
                <w:tcPr>
                  <w:tcW w:w="6951" w:type="dxa"/>
                  <w:gridSpan w:val="2"/>
                </w:tcPr>
                <w:p w:rsidR="003A620C" w:rsidRPr="003A620C" w:rsidRDefault="003A620C" w:rsidP="003A620C">
                  <w:pPr>
                    <w:jc w:val="center"/>
                    <w:rPr>
                      <w:lang w:eastAsia="en-US"/>
                    </w:rPr>
                  </w:pPr>
                </w:p>
              </w:tc>
            </w:tr>
            <w:tr w:rsidR="003A620C" w:rsidRPr="003A620C" w:rsidTr="008E1737">
              <w:tc>
                <w:tcPr>
                  <w:tcW w:w="2689" w:type="dxa"/>
                  <w:vMerge/>
                  <w:vAlign w:val="center"/>
                </w:tcPr>
                <w:p w:rsidR="003A620C" w:rsidRPr="003A620C" w:rsidRDefault="003A620C" w:rsidP="003A620C">
                  <w:pPr>
                    <w:jc w:val="center"/>
                    <w:rPr>
                      <w:lang w:eastAsia="en-US"/>
                    </w:rPr>
                  </w:pPr>
                </w:p>
              </w:tc>
              <w:tc>
                <w:tcPr>
                  <w:tcW w:w="4394" w:type="dxa"/>
                </w:tcPr>
                <w:p w:rsidR="003A620C" w:rsidRPr="003A620C" w:rsidRDefault="003A620C" w:rsidP="003A620C">
                  <w:pPr>
                    <w:rPr>
                      <w:lang w:eastAsia="en-US"/>
                    </w:rPr>
                  </w:pPr>
                  <w:r w:rsidRPr="003A620C">
                    <w:rPr>
                      <w:lang w:eastAsia="en-US"/>
                    </w:rPr>
                    <w:t>5.1. Снижение заболеваемости детей, проведение оздоровительных мероприятий;</w:t>
                  </w:r>
                </w:p>
              </w:tc>
              <w:tc>
                <w:tcPr>
                  <w:tcW w:w="2557" w:type="dxa"/>
                </w:tcPr>
                <w:p w:rsidR="003A620C" w:rsidRPr="003A620C" w:rsidRDefault="003A620C" w:rsidP="003A620C">
                  <w:pPr>
                    <w:jc w:val="center"/>
                    <w:rPr>
                      <w:lang w:eastAsia="en-US"/>
                    </w:rPr>
                  </w:pPr>
                  <w:r w:rsidRPr="003A620C">
                    <w:rPr>
                      <w:lang w:eastAsia="en-US"/>
                    </w:rPr>
                    <w:t>700</w:t>
                  </w:r>
                </w:p>
              </w:tc>
            </w:tr>
            <w:tr w:rsidR="003A620C" w:rsidRPr="003A620C" w:rsidTr="008E1737">
              <w:trPr>
                <w:trHeight w:val="788"/>
              </w:trPr>
              <w:tc>
                <w:tcPr>
                  <w:tcW w:w="2689" w:type="dxa"/>
                  <w:vMerge/>
                  <w:vAlign w:val="center"/>
                </w:tcPr>
                <w:p w:rsidR="003A620C" w:rsidRPr="003A620C" w:rsidRDefault="003A620C" w:rsidP="003A620C">
                  <w:pPr>
                    <w:jc w:val="center"/>
                    <w:rPr>
                      <w:lang w:eastAsia="en-US"/>
                    </w:rPr>
                  </w:pPr>
                </w:p>
              </w:tc>
              <w:tc>
                <w:tcPr>
                  <w:tcW w:w="4394" w:type="dxa"/>
                  <w:tcBorders>
                    <w:bottom w:val="single" w:sz="4" w:space="0" w:color="auto"/>
                  </w:tcBorders>
                </w:tcPr>
                <w:p w:rsidR="003A620C" w:rsidRPr="003A620C" w:rsidRDefault="003A620C" w:rsidP="003A620C">
                  <w:pPr>
                    <w:rPr>
                      <w:lang w:eastAsia="en-US"/>
                    </w:rPr>
                  </w:pPr>
                  <w:r w:rsidRPr="003A620C">
                    <w:rPr>
                      <w:lang w:eastAsia="en-US"/>
                    </w:rPr>
                    <w:t>5.2. Проведение практических семинаров, занятий по вопросам разъяснения санитарных норм;</w:t>
                  </w:r>
                </w:p>
              </w:tc>
              <w:tc>
                <w:tcPr>
                  <w:tcW w:w="2557" w:type="dxa"/>
                  <w:tcBorders>
                    <w:bottom w:val="single" w:sz="4" w:space="0" w:color="auto"/>
                  </w:tcBorders>
                </w:tcPr>
                <w:p w:rsidR="003A620C" w:rsidRPr="003A620C" w:rsidRDefault="003A620C" w:rsidP="003A620C">
                  <w:pPr>
                    <w:jc w:val="center"/>
                    <w:rPr>
                      <w:lang w:eastAsia="en-US"/>
                    </w:rPr>
                  </w:pPr>
                  <w:r w:rsidRPr="003A620C">
                    <w:rPr>
                      <w:lang w:eastAsia="en-US"/>
                    </w:rPr>
                    <w:t>1000</w:t>
                  </w:r>
                </w:p>
              </w:tc>
            </w:tr>
            <w:tr w:rsidR="003A620C" w:rsidRPr="003A620C" w:rsidTr="008E1737">
              <w:trPr>
                <w:trHeight w:val="788"/>
              </w:trPr>
              <w:tc>
                <w:tcPr>
                  <w:tcW w:w="2689" w:type="dxa"/>
                  <w:vMerge/>
                  <w:vAlign w:val="center"/>
                </w:tcPr>
                <w:p w:rsidR="003A620C" w:rsidRPr="003A620C" w:rsidRDefault="003A620C" w:rsidP="003A620C">
                  <w:pPr>
                    <w:jc w:val="center"/>
                    <w:rPr>
                      <w:lang w:eastAsia="en-US"/>
                    </w:rPr>
                  </w:pPr>
                </w:p>
              </w:tc>
              <w:tc>
                <w:tcPr>
                  <w:tcW w:w="4394" w:type="dxa"/>
                  <w:tcBorders>
                    <w:bottom w:val="single" w:sz="4" w:space="0" w:color="auto"/>
                  </w:tcBorders>
                </w:tcPr>
                <w:p w:rsidR="003A620C" w:rsidRPr="003A620C" w:rsidRDefault="003A620C" w:rsidP="003A620C">
                  <w:pPr>
                    <w:spacing w:before="30" w:after="30"/>
                    <w:jc w:val="both"/>
                    <w:rPr>
                      <w:lang w:eastAsia="ar-SA"/>
                    </w:rPr>
                  </w:pPr>
                  <w:r w:rsidRPr="003A620C">
                    <w:rPr>
                      <w:lang w:eastAsia="en-US"/>
                    </w:rPr>
                    <w:t xml:space="preserve">5.3. </w:t>
                  </w:r>
                  <w:r w:rsidRPr="003A620C">
                    <w:rPr>
                      <w:lang w:eastAsia="ar-SA"/>
                    </w:rPr>
                    <w:t>Выполнение натуральных норм питания на 100 %</w:t>
                  </w:r>
                </w:p>
              </w:tc>
              <w:tc>
                <w:tcPr>
                  <w:tcW w:w="2557" w:type="dxa"/>
                  <w:tcBorders>
                    <w:bottom w:val="single" w:sz="4" w:space="0" w:color="auto"/>
                  </w:tcBorders>
                </w:tcPr>
                <w:p w:rsidR="003A620C" w:rsidRPr="003A620C" w:rsidRDefault="003A620C" w:rsidP="003A620C">
                  <w:pPr>
                    <w:jc w:val="center"/>
                    <w:rPr>
                      <w:lang w:eastAsia="en-US"/>
                    </w:rPr>
                  </w:pPr>
                  <w:r w:rsidRPr="003A620C">
                    <w:rPr>
                      <w:lang w:eastAsia="en-US"/>
                    </w:rPr>
                    <w:t>500</w:t>
                  </w:r>
                </w:p>
              </w:tc>
            </w:tr>
            <w:tr w:rsidR="003A620C" w:rsidRPr="003A620C" w:rsidTr="008E1737">
              <w:trPr>
                <w:trHeight w:val="788"/>
              </w:trPr>
              <w:tc>
                <w:tcPr>
                  <w:tcW w:w="2689" w:type="dxa"/>
                  <w:vMerge/>
                  <w:vAlign w:val="center"/>
                </w:tcPr>
                <w:p w:rsidR="003A620C" w:rsidRPr="003A620C" w:rsidRDefault="003A620C" w:rsidP="003A620C">
                  <w:pPr>
                    <w:jc w:val="center"/>
                    <w:rPr>
                      <w:lang w:eastAsia="en-US"/>
                    </w:rPr>
                  </w:pPr>
                </w:p>
              </w:tc>
              <w:tc>
                <w:tcPr>
                  <w:tcW w:w="4394" w:type="dxa"/>
                  <w:tcBorders>
                    <w:bottom w:val="single" w:sz="4" w:space="0" w:color="auto"/>
                  </w:tcBorders>
                </w:tcPr>
                <w:p w:rsidR="003A620C" w:rsidRPr="003A620C" w:rsidRDefault="003A620C" w:rsidP="003A620C">
                  <w:pPr>
                    <w:spacing w:before="30" w:after="30"/>
                    <w:jc w:val="both"/>
                    <w:rPr>
                      <w:lang w:eastAsia="ar-SA"/>
                    </w:rPr>
                  </w:pPr>
                  <w:r w:rsidRPr="003A620C">
                    <w:rPr>
                      <w:lang w:eastAsia="ar-SA"/>
                    </w:rPr>
                    <w:t>5.4.    Отсутствие замечаний в актах и предписаниях контролирующих и надзорных органов;                                             </w:t>
                  </w:r>
                </w:p>
              </w:tc>
              <w:tc>
                <w:tcPr>
                  <w:tcW w:w="2557" w:type="dxa"/>
                  <w:tcBorders>
                    <w:bottom w:val="single" w:sz="4" w:space="0" w:color="auto"/>
                  </w:tcBorders>
                </w:tcPr>
                <w:p w:rsidR="003A620C" w:rsidRPr="003A620C" w:rsidRDefault="003A620C" w:rsidP="003A620C">
                  <w:pPr>
                    <w:jc w:val="center"/>
                    <w:rPr>
                      <w:lang w:eastAsia="en-US"/>
                    </w:rPr>
                  </w:pPr>
                  <w:r w:rsidRPr="003A620C">
                    <w:rPr>
                      <w:lang w:eastAsia="en-US"/>
                    </w:rPr>
                    <w:t>650</w:t>
                  </w:r>
                </w:p>
              </w:tc>
            </w:tr>
            <w:tr w:rsidR="003A620C" w:rsidRPr="003A620C" w:rsidTr="008E1737">
              <w:trPr>
                <w:trHeight w:val="603"/>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 xml:space="preserve">5.5. </w:t>
                  </w:r>
                  <w:r w:rsidRPr="003A620C">
                    <w:t>Качественное ведение документации</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810"/>
              </w:trPr>
              <w:tc>
                <w:tcPr>
                  <w:tcW w:w="2689" w:type="dxa"/>
                  <w:vMerge w:val="restart"/>
                  <w:vAlign w:val="center"/>
                </w:tcPr>
                <w:p w:rsidR="003A620C" w:rsidRPr="003A620C" w:rsidRDefault="003A620C" w:rsidP="003A620C">
                  <w:pPr>
                    <w:jc w:val="center"/>
                    <w:rPr>
                      <w:lang w:eastAsia="en-US"/>
                    </w:rPr>
                  </w:pPr>
                  <w:r w:rsidRPr="003A620C">
                    <w:rPr>
                      <w:lang w:eastAsia="en-US"/>
                    </w:rPr>
                    <w:t>Завхоз</w:t>
                  </w:r>
                </w:p>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 xml:space="preserve">5.6. Исполнение обязанностей ответственного по </w:t>
                  </w:r>
                  <w:r>
                    <w:rPr>
                      <w:lang w:eastAsia="en-US"/>
                    </w:rPr>
                    <w:t>пожарной безопасности</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 xml:space="preserve">500 </w:t>
                  </w:r>
                </w:p>
              </w:tc>
            </w:tr>
            <w:tr w:rsidR="003A620C" w:rsidRPr="003A620C" w:rsidTr="008E1737">
              <w:trPr>
                <w:trHeight w:val="978"/>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5.7. Своевременная подготовка документации   для   работы на сайте, ведение журналов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500</w:t>
                  </w:r>
                </w:p>
              </w:tc>
            </w:tr>
            <w:tr w:rsidR="003A620C" w:rsidRPr="003A620C" w:rsidTr="008E1737">
              <w:trPr>
                <w:trHeight w:val="978"/>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5.8. Своевременное списание и постановка на учёт материальных   ценностей ДОУ, своевременная выдача сезонного инвентаря</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978"/>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5.9. Отсутствие замечаний в актах и предписаниях контролирующих органов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500</w:t>
                  </w:r>
                </w:p>
              </w:tc>
            </w:tr>
            <w:tr w:rsidR="003A620C" w:rsidRPr="003A620C" w:rsidTr="008E1737">
              <w:trPr>
                <w:trHeight w:val="978"/>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 Организация работы по подготовке к новому учебному году, к летнему оздоровительному периоду</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700 - 1000</w:t>
                  </w:r>
                </w:p>
              </w:tc>
            </w:tr>
            <w:tr w:rsidR="003A620C" w:rsidRPr="003A620C" w:rsidTr="008E1737">
              <w:trPr>
                <w:trHeight w:val="1932"/>
              </w:trPr>
              <w:tc>
                <w:tcPr>
                  <w:tcW w:w="2689" w:type="dxa"/>
                  <w:vMerge w:val="restart"/>
                  <w:vAlign w:val="center"/>
                </w:tcPr>
                <w:p w:rsidR="003A620C" w:rsidRPr="003A620C" w:rsidRDefault="003A620C" w:rsidP="003A620C">
                  <w:pPr>
                    <w:jc w:val="center"/>
                    <w:rPr>
                      <w:lang w:eastAsia="en-US"/>
                    </w:rPr>
                  </w:pPr>
                  <w:r w:rsidRPr="003A620C">
                    <w:rPr>
                      <w:lang w:eastAsia="en-US"/>
                    </w:rPr>
                    <w:t>Младший воспитатель</w:t>
                  </w:r>
                </w:p>
              </w:tc>
              <w:tc>
                <w:tcPr>
                  <w:tcW w:w="4394" w:type="dxa"/>
                  <w:tcBorders>
                    <w:top w:val="single" w:sz="4" w:space="0" w:color="auto"/>
                  </w:tcBorders>
                </w:tcPr>
                <w:p w:rsidR="003A620C" w:rsidRPr="003A620C" w:rsidRDefault="003A620C" w:rsidP="003A620C">
                  <w:pPr>
                    <w:rPr>
                      <w:lang w:eastAsia="en-US"/>
                    </w:rPr>
                  </w:pPr>
                  <w:r w:rsidRPr="003A620C">
                    <w:rPr>
                      <w:lang w:eastAsia="en-US"/>
                    </w:rPr>
                    <w:t xml:space="preserve">6.1. Выполнение норм </w:t>
                  </w:r>
                  <w:proofErr w:type="spellStart"/>
                  <w:r w:rsidRPr="003A620C">
                    <w:rPr>
                      <w:lang w:eastAsia="en-US"/>
                    </w:rPr>
                    <w:t>СанПин</w:t>
                  </w:r>
                  <w:proofErr w:type="spellEnd"/>
                  <w:r w:rsidRPr="003A620C">
                    <w:rPr>
                      <w:lang w:eastAsia="en-US"/>
                    </w:rPr>
                    <w:t>, исполнение инструкций по охране жизни и здоровья детей, отсутствие травматизма воспитанников во время режимных моментов.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500</w:t>
                  </w:r>
                </w:p>
              </w:tc>
            </w:tr>
            <w:tr w:rsidR="003A620C" w:rsidRPr="003A620C" w:rsidTr="008E1737">
              <w:trPr>
                <w:trHeight w:val="1932"/>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6.2. Высокая посещаемость детьми детского сада, низкая заболеваемость.</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800</w:t>
                  </w:r>
                </w:p>
              </w:tc>
            </w:tr>
            <w:tr w:rsidR="003A620C" w:rsidRPr="003A620C" w:rsidTr="008E1737">
              <w:trPr>
                <w:trHeight w:val="1932"/>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6.3. Помощь воспитателю в организации учебно- образовательного процесса, режимных моментов, подготовки к занятиям, подготовке к проведению праздников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300 - 700</w:t>
                  </w:r>
                </w:p>
              </w:tc>
            </w:tr>
            <w:tr w:rsidR="003A620C" w:rsidRPr="003A620C" w:rsidTr="008E1737">
              <w:trPr>
                <w:trHeight w:val="784"/>
              </w:trPr>
              <w:tc>
                <w:tcPr>
                  <w:tcW w:w="2689" w:type="dxa"/>
                  <w:vMerge w:val="restart"/>
                  <w:vAlign w:val="center"/>
                </w:tcPr>
                <w:p w:rsidR="003A620C" w:rsidRPr="003A620C" w:rsidRDefault="003A620C" w:rsidP="003A620C">
                  <w:pPr>
                    <w:jc w:val="center"/>
                    <w:rPr>
                      <w:lang w:eastAsia="en-US"/>
                    </w:rPr>
                  </w:pPr>
                  <w:r w:rsidRPr="003A620C">
                    <w:rPr>
                      <w:lang w:eastAsia="en-US"/>
                    </w:rPr>
                    <w:t>Делопроизводитель</w:t>
                  </w:r>
                </w:p>
              </w:tc>
              <w:tc>
                <w:tcPr>
                  <w:tcW w:w="4394" w:type="dxa"/>
                  <w:tcBorders>
                    <w:top w:val="single" w:sz="4" w:space="0" w:color="auto"/>
                  </w:tcBorders>
                </w:tcPr>
                <w:p w:rsidR="003A620C" w:rsidRPr="003A620C" w:rsidRDefault="003A620C" w:rsidP="003A620C">
                  <w:pPr>
                    <w:rPr>
                      <w:lang w:eastAsia="en-US"/>
                    </w:rPr>
                  </w:pPr>
                  <w:r w:rsidRPr="003A620C">
                    <w:rPr>
                      <w:lang w:eastAsia="en-US"/>
                    </w:rPr>
                    <w:t>6.4.Своевременный приём и регистрация корреспонденции</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300</w:t>
                  </w:r>
                </w:p>
              </w:tc>
            </w:tr>
            <w:tr w:rsidR="003A620C" w:rsidRPr="003A620C" w:rsidTr="008E1737">
              <w:trPr>
                <w:trHeight w:val="1932"/>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6.5. Качественное ведение картотеки учета прохождения документальных материалов, осуществление контроля за их исполнением, выдача необходимых справок по зарегистрированным документам.</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1410"/>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6.6. Своевременная и качественная работа с базами данных (пенсионный фонд, банковские карты)</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1000</w:t>
                  </w:r>
                </w:p>
              </w:tc>
            </w:tr>
            <w:tr w:rsidR="003A620C" w:rsidRPr="003A620C" w:rsidTr="008E1737">
              <w:trPr>
                <w:trHeight w:val="692"/>
              </w:trPr>
              <w:tc>
                <w:tcPr>
                  <w:tcW w:w="2689" w:type="dxa"/>
                  <w:vMerge w:val="restart"/>
                  <w:vAlign w:val="center"/>
                </w:tcPr>
                <w:p w:rsidR="003A620C" w:rsidRPr="003A620C" w:rsidRDefault="003A620C" w:rsidP="003A620C">
                  <w:pPr>
                    <w:jc w:val="center"/>
                    <w:rPr>
                      <w:lang w:eastAsia="en-US"/>
                    </w:rPr>
                  </w:pPr>
                  <w:r w:rsidRPr="003A620C">
                    <w:rPr>
                      <w:lang w:eastAsia="en-US"/>
                    </w:rPr>
                    <w:t>Повар,</w:t>
                  </w:r>
                </w:p>
                <w:p w:rsidR="003A620C" w:rsidRPr="003A620C" w:rsidRDefault="003A620C" w:rsidP="003A620C">
                  <w:pPr>
                    <w:jc w:val="center"/>
                    <w:rPr>
                      <w:lang w:eastAsia="en-US"/>
                    </w:rPr>
                  </w:pPr>
                  <w:r w:rsidRPr="003A620C">
                    <w:rPr>
                      <w:lang w:eastAsia="en-US"/>
                    </w:rPr>
                    <w:t>кухонный рабочий,</w:t>
                  </w:r>
                </w:p>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6.7.Обеспечение качественного питания</w:t>
                  </w:r>
                </w:p>
                <w:p w:rsidR="003A620C" w:rsidRPr="003A620C" w:rsidRDefault="003A620C" w:rsidP="003A620C">
                  <w:pPr>
                    <w:rPr>
                      <w:lang w:eastAsia="en-US"/>
                    </w:rPr>
                  </w:pP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500</w:t>
                  </w:r>
                </w:p>
                <w:p w:rsidR="003A620C" w:rsidRPr="003A620C" w:rsidRDefault="003A620C" w:rsidP="003A620C">
                  <w:pPr>
                    <w:jc w:val="center"/>
                    <w:rPr>
                      <w:lang w:eastAsia="en-US"/>
                    </w:rPr>
                  </w:pPr>
                </w:p>
              </w:tc>
            </w:tr>
            <w:tr w:rsidR="003A620C" w:rsidRPr="003A620C" w:rsidTr="008E1737">
              <w:trPr>
                <w:trHeight w:val="1004"/>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6.8. Соответствие санитарного состояния помещений пищеблока требованиям СанПиН</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300</w:t>
                  </w:r>
                </w:p>
              </w:tc>
            </w:tr>
            <w:tr w:rsidR="003A620C" w:rsidRPr="003A620C" w:rsidTr="008E1737">
              <w:trPr>
                <w:trHeight w:val="976"/>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6.9. Отсутствие замечаний в актах и предписаниях контролирующих органов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700</w:t>
                  </w:r>
                </w:p>
              </w:tc>
            </w:tr>
            <w:tr w:rsidR="003A620C" w:rsidRPr="003A620C" w:rsidTr="008E1737">
              <w:trPr>
                <w:trHeight w:val="976"/>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7. Содержание рабочего места, спец. одежды и внешнего вида в надлежащем санитарном состоянии</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990"/>
              </w:trPr>
              <w:tc>
                <w:tcPr>
                  <w:tcW w:w="2689" w:type="dxa"/>
                  <w:vAlign w:val="center"/>
                </w:tcPr>
                <w:p w:rsidR="003A620C" w:rsidRPr="003A620C" w:rsidRDefault="003A620C" w:rsidP="003A620C">
                  <w:pPr>
                    <w:jc w:val="center"/>
                    <w:rPr>
                      <w:lang w:eastAsia="en-US"/>
                    </w:rPr>
                  </w:pPr>
                  <w:r w:rsidRPr="003A620C">
                    <w:rPr>
                      <w:lang w:eastAsia="en-US"/>
                    </w:rPr>
                    <w:t>Дворник, уборщик служебных помещений</w:t>
                  </w:r>
                </w:p>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7.1.Качественная ежедневная (своевременная) уборка территории</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300</w:t>
                  </w:r>
                </w:p>
              </w:tc>
            </w:tr>
            <w:tr w:rsidR="003A620C" w:rsidRPr="003A620C" w:rsidTr="008E1737">
              <w:trPr>
                <w:trHeight w:val="990"/>
              </w:trPr>
              <w:tc>
                <w:tcPr>
                  <w:tcW w:w="2689" w:type="dxa"/>
                  <w:vAlign w:val="center"/>
                </w:tcPr>
                <w:p w:rsidR="003A620C" w:rsidRPr="003A620C" w:rsidRDefault="003A620C" w:rsidP="003A620C">
                  <w:pPr>
                    <w:jc w:val="cente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7.2. Своевременное обеспечение доступа к ДОУ родителей, работников, в т.ч. подъездные пути в зимнее время</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677"/>
              </w:trPr>
              <w:tc>
                <w:tcPr>
                  <w:tcW w:w="2689" w:type="dxa"/>
                  <w:vMerge w:val="restart"/>
                  <w:vAlign w:val="center"/>
                </w:tcPr>
                <w:p w:rsidR="003A620C" w:rsidRPr="003A620C" w:rsidRDefault="003A620C" w:rsidP="003A620C">
                  <w:pPr>
                    <w:jc w:val="center"/>
                    <w:rPr>
                      <w:lang w:eastAsia="en-US"/>
                    </w:rPr>
                  </w:pPr>
                  <w:r w:rsidRPr="003A620C">
                    <w:rPr>
                      <w:lang w:eastAsia="en-US"/>
                    </w:rPr>
                    <w:t>Машинист по стирке и ремонту одежды, кастелянша</w:t>
                  </w:r>
                </w:p>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lastRenderedPageBreak/>
                    <w:t>7.3.Содержание мягкого инвентаря в образцовом состоянии</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350</w:t>
                  </w:r>
                </w:p>
              </w:tc>
            </w:tr>
            <w:tr w:rsidR="003A620C" w:rsidRPr="003A620C" w:rsidTr="008E1737">
              <w:trPr>
                <w:trHeight w:val="511"/>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7.4. Своевременная замена белья</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511"/>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 xml:space="preserve">7.5. </w:t>
                  </w:r>
                  <w:r w:rsidRPr="003A620C">
                    <w:t xml:space="preserve"> О</w:t>
                  </w:r>
                  <w:r w:rsidRPr="003A620C">
                    <w:rPr>
                      <w:lang w:eastAsia="en-US"/>
                    </w:rPr>
                    <w:t>бъём стирки белья</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1354"/>
              </w:trPr>
              <w:tc>
                <w:tcPr>
                  <w:tcW w:w="2689" w:type="dxa"/>
                  <w:vMerge w:val="restart"/>
                  <w:vAlign w:val="center"/>
                </w:tcPr>
                <w:p w:rsidR="003A620C" w:rsidRPr="003A620C" w:rsidRDefault="003A620C" w:rsidP="003A620C">
                  <w:pPr>
                    <w:jc w:val="center"/>
                    <w:rPr>
                      <w:lang w:eastAsia="en-US"/>
                    </w:rPr>
                  </w:pPr>
                  <w:r w:rsidRPr="003A620C">
                    <w:rPr>
                      <w:lang w:eastAsia="en-US"/>
                    </w:rPr>
                    <w:t>Оператор котельной, ответственный за газовое обслуживание</w:t>
                  </w: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7.6. Соблюдение требований производственной санитарии, электробезопасности, пожарной безопасности</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1361"/>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7.7. Своевременная растопка, пуск и остановка котлов и питание их водой, регулировка процесса горения топлива</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350</w:t>
                  </w:r>
                </w:p>
              </w:tc>
            </w:tr>
            <w:tr w:rsidR="003A620C" w:rsidRPr="003A620C" w:rsidTr="008E1737">
              <w:trPr>
                <w:trHeight w:val="1410"/>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7.8.  Обеспечение бесперебойного производства паром в необходимом количестве и в установленных параметрах</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500</w:t>
                  </w:r>
                </w:p>
              </w:tc>
            </w:tr>
            <w:tr w:rsidR="003A620C" w:rsidRPr="003A620C" w:rsidTr="008E1737">
              <w:trPr>
                <w:trHeight w:val="1932"/>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7.9. Своевременное и качественное обслуживание не работающего оборудования, оказание помощи в ремонте и соблюдение чистоты и порядка в помещении</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1000</w:t>
                  </w:r>
                </w:p>
              </w:tc>
            </w:tr>
            <w:tr w:rsidR="003A620C" w:rsidRPr="003A620C" w:rsidTr="008E1737">
              <w:trPr>
                <w:trHeight w:val="1932"/>
              </w:trPr>
              <w:tc>
                <w:tcPr>
                  <w:tcW w:w="2689" w:type="dxa"/>
                  <w:vMerge w:val="restart"/>
                  <w:vAlign w:val="center"/>
                </w:tcPr>
                <w:p w:rsidR="003A620C" w:rsidRPr="003A620C" w:rsidRDefault="003A620C" w:rsidP="003A620C">
                  <w:pPr>
                    <w:jc w:val="center"/>
                    <w:rPr>
                      <w:lang w:eastAsia="en-US"/>
                    </w:rPr>
                  </w:pPr>
                  <w:r w:rsidRPr="003A620C">
                    <w:rPr>
                      <w:lang w:eastAsia="en-US"/>
                    </w:rPr>
                    <w:t>Рабочий по комплексному ремонту и обслуживанию зданий</w:t>
                  </w:r>
                </w:p>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 Качественная и своевременная сезонная подготовка обслуживаемых зданий, сооружений, оборудования и механизмов</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450</w:t>
                  </w:r>
                </w:p>
              </w:tc>
            </w:tr>
            <w:tr w:rsidR="003A620C" w:rsidRPr="003A620C" w:rsidTr="008E1737">
              <w:trPr>
                <w:trHeight w:val="1060"/>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8.1. Качественное и своевременное устранение повреждений и неисправностей по заявкам</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350</w:t>
                  </w:r>
                </w:p>
              </w:tc>
            </w:tr>
            <w:tr w:rsidR="003A620C" w:rsidRPr="003A620C" w:rsidTr="008E1737">
              <w:trPr>
                <w:trHeight w:val="1060"/>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8.2. Содержание в исправности и чистоте подъемных механизмов, приспособлений и инструмента</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300</w:t>
                  </w:r>
                </w:p>
              </w:tc>
            </w:tr>
            <w:tr w:rsidR="003A620C" w:rsidRPr="003A620C" w:rsidTr="008E1737">
              <w:trPr>
                <w:trHeight w:val="1127"/>
              </w:trPr>
              <w:tc>
                <w:tcPr>
                  <w:tcW w:w="2689" w:type="dxa"/>
                  <w:vMerge w:val="restart"/>
                  <w:vAlign w:val="center"/>
                </w:tcPr>
                <w:p w:rsidR="003A620C" w:rsidRPr="003A620C" w:rsidRDefault="003A620C" w:rsidP="003A620C">
                  <w:pPr>
                    <w:jc w:val="center"/>
                    <w:rPr>
                      <w:lang w:eastAsia="en-US"/>
                    </w:rPr>
                  </w:pPr>
                  <w:r w:rsidRPr="003A620C">
                    <w:rPr>
                      <w:lang w:eastAsia="en-US"/>
                    </w:rPr>
                    <w:t>Сторож</w:t>
                  </w:r>
                </w:p>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8.3. Отсутствие порчи (потери) имущества детского сада во время дежурства</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300</w:t>
                  </w:r>
                </w:p>
              </w:tc>
            </w:tr>
            <w:tr w:rsidR="003A620C" w:rsidRPr="003A620C" w:rsidTr="008E1737">
              <w:trPr>
                <w:trHeight w:val="831"/>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8.4. Своевременное реагирование на возникающие ЧС</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400</w:t>
                  </w:r>
                </w:p>
              </w:tc>
            </w:tr>
            <w:tr w:rsidR="003A620C" w:rsidRPr="003A620C" w:rsidTr="008E1737">
              <w:trPr>
                <w:trHeight w:val="831"/>
              </w:trPr>
              <w:tc>
                <w:tcPr>
                  <w:tcW w:w="2689" w:type="dxa"/>
                  <w:vMerge/>
                  <w:vAlign w:val="center"/>
                </w:tcPr>
                <w:p w:rsidR="003A620C" w:rsidRPr="003A620C" w:rsidRDefault="003A620C" w:rsidP="003A620C">
                  <w:pPr>
                    <w:jc w:val="center"/>
                    <w:rPr>
                      <w:lang w:eastAsia="en-US"/>
                    </w:rPr>
                  </w:pP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8.5. Содержание помещения и территории в надлежащем состоянии</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350</w:t>
                  </w:r>
                </w:p>
              </w:tc>
            </w:tr>
            <w:tr w:rsidR="003A620C" w:rsidRPr="003A620C" w:rsidTr="008E1737">
              <w:trPr>
                <w:trHeight w:val="1932"/>
              </w:trPr>
              <w:tc>
                <w:tcPr>
                  <w:tcW w:w="2689" w:type="dxa"/>
                  <w:vMerge w:val="restart"/>
                  <w:vAlign w:val="center"/>
                </w:tcPr>
                <w:p w:rsidR="003A620C" w:rsidRPr="003A620C" w:rsidRDefault="003A620C" w:rsidP="003A620C">
                  <w:pPr>
                    <w:jc w:val="center"/>
                    <w:rPr>
                      <w:lang w:eastAsia="en-US"/>
                    </w:rPr>
                  </w:pPr>
                  <w:r w:rsidRPr="003A620C">
                    <w:rPr>
                      <w:lang w:eastAsia="en-US"/>
                    </w:rPr>
                    <w:lastRenderedPageBreak/>
                    <w:t>Электрик</w:t>
                  </w:r>
                </w:p>
              </w:tc>
              <w:tc>
                <w:tcPr>
                  <w:tcW w:w="4394" w:type="dxa"/>
                  <w:tcBorders>
                    <w:top w:val="single" w:sz="4" w:space="0" w:color="auto"/>
                    <w:bottom w:val="single" w:sz="4" w:space="0" w:color="auto"/>
                  </w:tcBorders>
                </w:tcPr>
                <w:p w:rsidR="003A620C" w:rsidRPr="003A620C" w:rsidRDefault="003A620C" w:rsidP="003A620C">
                  <w:pPr>
                    <w:rPr>
                      <w:lang w:eastAsia="en-US"/>
                    </w:rPr>
                  </w:pPr>
                  <w:r w:rsidRPr="003A620C">
                    <w:rPr>
                      <w:lang w:eastAsia="en-US"/>
                    </w:rPr>
                    <w:t>8.6. Своевременный и качественный монтаж, демонтаж и текущий ремонт электрических сетей и электрооборудования с выполнением электротехнических работ</w:t>
                  </w:r>
                </w:p>
              </w:tc>
              <w:tc>
                <w:tcPr>
                  <w:tcW w:w="2557" w:type="dxa"/>
                  <w:tcBorders>
                    <w:top w:val="single" w:sz="4" w:space="0" w:color="auto"/>
                    <w:bottom w:val="single" w:sz="4" w:space="0" w:color="auto"/>
                  </w:tcBorders>
                </w:tcPr>
                <w:p w:rsidR="003A620C" w:rsidRPr="003A620C" w:rsidRDefault="003A620C" w:rsidP="003A620C">
                  <w:pPr>
                    <w:jc w:val="center"/>
                    <w:rPr>
                      <w:lang w:eastAsia="en-US"/>
                    </w:rPr>
                  </w:pPr>
                  <w:r w:rsidRPr="003A620C">
                    <w:rPr>
                      <w:lang w:eastAsia="en-US"/>
                    </w:rPr>
                    <w:t>300 - 800</w:t>
                  </w:r>
                </w:p>
              </w:tc>
            </w:tr>
            <w:tr w:rsidR="003A620C" w:rsidRPr="003A620C" w:rsidTr="008E1737">
              <w:trPr>
                <w:trHeight w:val="1932"/>
              </w:trPr>
              <w:tc>
                <w:tcPr>
                  <w:tcW w:w="2689" w:type="dxa"/>
                  <w:vMerge/>
                </w:tcPr>
                <w:p w:rsidR="003A620C" w:rsidRPr="003A620C" w:rsidRDefault="003A620C" w:rsidP="003A620C">
                  <w:pPr>
                    <w:rPr>
                      <w:lang w:eastAsia="en-US"/>
                    </w:rPr>
                  </w:pPr>
                </w:p>
              </w:tc>
              <w:tc>
                <w:tcPr>
                  <w:tcW w:w="4394" w:type="dxa"/>
                  <w:tcBorders>
                    <w:top w:val="single" w:sz="4" w:space="0" w:color="auto"/>
                  </w:tcBorders>
                </w:tcPr>
                <w:p w:rsidR="003A620C" w:rsidRPr="003A620C" w:rsidRDefault="003A620C" w:rsidP="003A620C">
                  <w:pPr>
                    <w:rPr>
                      <w:lang w:eastAsia="en-US"/>
                    </w:rPr>
                  </w:pPr>
                  <w:r w:rsidRPr="003A620C">
                    <w:rPr>
                      <w:lang w:eastAsia="en-US"/>
                    </w:rPr>
                    <w:t>8.9. Своевременное осуществление разборки, ремонта и сборки простых узлов, аппаратов и арматуры электроосвещения с применением простых ручных приспособлений и инструментов</w:t>
                  </w:r>
                </w:p>
              </w:tc>
              <w:tc>
                <w:tcPr>
                  <w:tcW w:w="2557" w:type="dxa"/>
                  <w:tcBorders>
                    <w:top w:val="single" w:sz="4" w:space="0" w:color="auto"/>
                  </w:tcBorders>
                </w:tcPr>
                <w:p w:rsidR="003A620C" w:rsidRPr="003A620C" w:rsidRDefault="003A620C" w:rsidP="003A620C">
                  <w:pPr>
                    <w:jc w:val="center"/>
                    <w:rPr>
                      <w:lang w:eastAsia="en-US"/>
                    </w:rPr>
                  </w:pPr>
                  <w:r w:rsidRPr="003A620C">
                    <w:rPr>
                      <w:lang w:eastAsia="en-US"/>
                    </w:rPr>
                    <w:t>450</w:t>
                  </w:r>
                </w:p>
              </w:tc>
            </w:tr>
          </w:tbl>
          <w:p w:rsidR="003A620C" w:rsidRPr="003A620C" w:rsidRDefault="003A620C" w:rsidP="003A620C">
            <w:r w:rsidRPr="003A620C">
              <w:br w:type="textWrapping" w:clear="all"/>
            </w:r>
          </w:p>
          <w:p w:rsidR="002144ED" w:rsidRPr="00E0288F" w:rsidRDefault="003A620C" w:rsidP="00E0288F">
            <w:pPr>
              <w:jc w:val="center"/>
              <w:rPr>
                <w:lang w:eastAsia="en-US"/>
              </w:rPr>
            </w:pPr>
            <w:r>
              <w:rPr>
                <w:b/>
                <w:bCs/>
                <w:lang w:eastAsia="en-US"/>
              </w:rPr>
              <w:t xml:space="preserve">9. </w:t>
            </w:r>
            <w:r w:rsidR="002144ED" w:rsidRPr="00E0288F">
              <w:rPr>
                <w:b/>
                <w:bCs/>
                <w:lang w:eastAsia="en-US"/>
              </w:rPr>
              <w:t>Выполнение  обязанностей не входящих в круг основных должностных обязанностей:</w:t>
            </w:r>
          </w:p>
        </w:tc>
      </w:tr>
    </w:tbl>
    <w:p w:rsidR="003A620C" w:rsidRPr="003A620C" w:rsidRDefault="003A620C" w:rsidP="003A620C">
      <w:pPr>
        <w:rPr>
          <w:vanish/>
        </w:rPr>
      </w:pPr>
    </w:p>
    <w:tbl>
      <w:tblPr>
        <w:tblpPr w:leftFromText="180" w:rightFromText="180" w:vertAnchor="text" w:tblpX="-30"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5960"/>
        <w:gridCol w:w="1566"/>
        <w:gridCol w:w="1128"/>
      </w:tblGrid>
      <w:tr w:rsidR="002144ED" w:rsidRPr="002D4B19">
        <w:trPr>
          <w:trHeight w:val="421"/>
        </w:trPr>
        <w:tc>
          <w:tcPr>
            <w:tcW w:w="952" w:type="dxa"/>
          </w:tcPr>
          <w:p w:rsidR="002144ED" w:rsidRPr="002D4B19" w:rsidRDefault="002144ED" w:rsidP="002D4B19">
            <w:pPr>
              <w:spacing w:after="200" w:line="276" w:lineRule="auto"/>
              <w:ind w:left="-38"/>
              <w:rPr>
                <w:b/>
                <w:bCs/>
                <w:lang w:eastAsia="en-US"/>
              </w:rPr>
            </w:pPr>
            <w:r w:rsidRPr="002D4B19">
              <w:rPr>
                <w:b/>
                <w:bCs/>
                <w:lang w:eastAsia="en-US"/>
              </w:rPr>
              <w:t>№</w:t>
            </w:r>
          </w:p>
        </w:tc>
        <w:tc>
          <w:tcPr>
            <w:tcW w:w="5960" w:type="dxa"/>
            <w:tcBorders>
              <w:right w:val="nil"/>
            </w:tcBorders>
          </w:tcPr>
          <w:p w:rsidR="002144ED" w:rsidRPr="002D4B19" w:rsidRDefault="002144ED" w:rsidP="002D4B19">
            <w:pPr>
              <w:spacing w:after="200" w:line="276" w:lineRule="auto"/>
              <w:ind w:left="-38"/>
              <w:rPr>
                <w:b/>
                <w:bCs/>
                <w:lang w:eastAsia="en-US"/>
              </w:rPr>
            </w:pPr>
            <w:r w:rsidRPr="002D4B19">
              <w:rPr>
                <w:b/>
                <w:bCs/>
                <w:lang w:eastAsia="en-US"/>
              </w:rPr>
              <w:t xml:space="preserve">                                Выплаты</w:t>
            </w:r>
          </w:p>
        </w:tc>
        <w:tc>
          <w:tcPr>
            <w:tcW w:w="1566" w:type="dxa"/>
            <w:tcBorders>
              <w:right w:val="nil"/>
            </w:tcBorders>
          </w:tcPr>
          <w:p w:rsidR="002144ED" w:rsidRPr="002D4B19" w:rsidRDefault="002144ED" w:rsidP="002D4B19">
            <w:pPr>
              <w:spacing w:after="200" w:line="276" w:lineRule="auto"/>
              <w:ind w:left="-38"/>
              <w:rPr>
                <w:b/>
                <w:bCs/>
                <w:lang w:eastAsia="en-US"/>
              </w:rPr>
            </w:pPr>
            <w:r w:rsidRPr="002D4B19">
              <w:rPr>
                <w:b/>
                <w:bCs/>
                <w:lang w:eastAsia="en-US"/>
              </w:rPr>
              <w:t>Размер</w:t>
            </w:r>
          </w:p>
        </w:tc>
        <w:tc>
          <w:tcPr>
            <w:tcW w:w="1128" w:type="dxa"/>
            <w:tcBorders>
              <w:left w:val="nil"/>
            </w:tcBorders>
          </w:tcPr>
          <w:p w:rsidR="002144ED" w:rsidRPr="002D4B19" w:rsidRDefault="002144ED" w:rsidP="002D4B19">
            <w:pPr>
              <w:spacing w:after="200" w:line="276" w:lineRule="auto"/>
              <w:rPr>
                <w:lang w:eastAsia="en-US"/>
              </w:rPr>
            </w:pPr>
          </w:p>
        </w:tc>
      </w:tr>
      <w:tr w:rsidR="002144ED" w:rsidRPr="002D4B19">
        <w:trPr>
          <w:trHeight w:val="774"/>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.1</w:t>
            </w:r>
          </w:p>
        </w:tc>
        <w:tc>
          <w:tcPr>
            <w:tcW w:w="5960" w:type="dxa"/>
          </w:tcPr>
          <w:p w:rsidR="002144ED" w:rsidRPr="002D4B19" w:rsidRDefault="002144ED" w:rsidP="002D4B19">
            <w:pPr>
              <w:spacing w:after="200" w:line="276" w:lineRule="auto"/>
              <w:rPr>
                <w:lang w:eastAsia="en-US"/>
              </w:rPr>
            </w:pPr>
            <w:r w:rsidRPr="002D4B19">
              <w:rPr>
                <w:lang w:eastAsia="en-US"/>
              </w:rPr>
              <w:t>Выполнение особо важных или срочных работ (на срок их проведения);</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500-5000</w:t>
            </w:r>
          </w:p>
        </w:tc>
      </w:tr>
      <w:tr w:rsidR="002144ED" w:rsidRPr="002D4B19">
        <w:trPr>
          <w:trHeight w:val="828"/>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.2.</w:t>
            </w:r>
          </w:p>
        </w:tc>
        <w:tc>
          <w:tcPr>
            <w:tcW w:w="5960" w:type="dxa"/>
          </w:tcPr>
          <w:p w:rsidR="002144ED" w:rsidRPr="002D4B19" w:rsidRDefault="002144ED" w:rsidP="002D4B19">
            <w:pPr>
              <w:spacing w:after="200" w:line="276" w:lineRule="auto"/>
              <w:rPr>
                <w:lang w:eastAsia="en-US"/>
              </w:rPr>
            </w:pPr>
            <w:r w:rsidRPr="002D4B19">
              <w:rPr>
                <w:lang w:eastAsia="en-US"/>
              </w:rPr>
              <w:t xml:space="preserve"> Аттестация педагогических работников;</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2000</w:t>
            </w:r>
          </w:p>
        </w:tc>
      </w:tr>
      <w:tr w:rsidR="002144ED" w:rsidRPr="002D4B19">
        <w:trPr>
          <w:trHeight w:val="529"/>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.3.</w:t>
            </w:r>
          </w:p>
        </w:tc>
        <w:tc>
          <w:tcPr>
            <w:tcW w:w="5960" w:type="dxa"/>
          </w:tcPr>
          <w:p w:rsidR="002144ED" w:rsidRPr="002D4B19" w:rsidRDefault="002144ED" w:rsidP="002D4B19">
            <w:pPr>
              <w:spacing w:after="200" w:line="276" w:lineRule="auto"/>
              <w:rPr>
                <w:lang w:eastAsia="en-US"/>
              </w:rPr>
            </w:pPr>
            <w:r w:rsidRPr="002D4B19">
              <w:rPr>
                <w:lang w:eastAsia="en-US"/>
              </w:rPr>
              <w:t>За работу по правовым и экономическим знаниям</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2000</w:t>
            </w:r>
          </w:p>
        </w:tc>
      </w:tr>
      <w:tr w:rsidR="002144ED" w:rsidRPr="002D4B19">
        <w:trPr>
          <w:trHeight w:val="543"/>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.4.</w:t>
            </w:r>
          </w:p>
        </w:tc>
        <w:tc>
          <w:tcPr>
            <w:tcW w:w="5960" w:type="dxa"/>
          </w:tcPr>
          <w:p w:rsidR="002144ED" w:rsidRPr="002D4B19" w:rsidRDefault="002144ED" w:rsidP="002D4B19">
            <w:pPr>
              <w:spacing w:after="200" w:line="276" w:lineRule="auto"/>
              <w:rPr>
                <w:lang w:eastAsia="en-US"/>
              </w:rPr>
            </w:pPr>
            <w:r w:rsidRPr="002D4B19">
              <w:rPr>
                <w:lang w:eastAsia="en-US"/>
              </w:rPr>
              <w:t>Ведение работы по охране труда;</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1000</w:t>
            </w:r>
          </w:p>
        </w:tc>
      </w:tr>
      <w:tr w:rsidR="002144ED" w:rsidRPr="002D4B19">
        <w:trPr>
          <w:trHeight w:val="788"/>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.5.</w:t>
            </w:r>
          </w:p>
        </w:tc>
        <w:tc>
          <w:tcPr>
            <w:tcW w:w="5960" w:type="dxa"/>
          </w:tcPr>
          <w:p w:rsidR="002144ED" w:rsidRPr="002D4B19" w:rsidRDefault="002144ED" w:rsidP="002D4B19">
            <w:pPr>
              <w:spacing w:after="200" w:line="276" w:lineRule="auto"/>
              <w:rPr>
                <w:lang w:eastAsia="en-US"/>
              </w:rPr>
            </w:pPr>
            <w:r w:rsidRPr="002D4B19">
              <w:rPr>
                <w:lang w:eastAsia="en-US"/>
              </w:rPr>
              <w:t>Работу с базами данных (пенсионный фонд, банковские карты);</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1000</w:t>
            </w:r>
          </w:p>
        </w:tc>
      </w:tr>
      <w:tr w:rsidR="002144ED" w:rsidRPr="002D4B19">
        <w:trPr>
          <w:trHeight w:val="815"/>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.6.</w:t>
            </w:r>
          </w:p>
        </w:tc>
        <w:tc>
          <w:tcPr>
            <w:tcW w:w="5960" w:type="dxa"/>
          </w:tcPr>
          <w:p w:rsidR="002144ED" w:rsidRPr="002D4B19" w:rsidRDefault="002144ED" w:rsidP="002D4B19">
            <w:pPr>
              <w:spacing w:after="200" w:line="276" w:lineRule="auto"/>
              <w:rPr>
                <w:lang w:eastAsia="en-US"/>
              </w:rPr>
            </w:pPr>
            <w:r w:rsidRPr="002D4B19">
              <w:rPr>
                <w:lang w:eastAsia="en-US"/>
              </w:rPr>
              <w:t>Исполнение обязанностей контрактного управляющего</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5000</w:t>
            </w:r>
          </w:p>
        </w:tc>
      </w:tr>
      <w:tr w:rsidR="002144ED" w:rsidRPr="002D4B19">
        <w:trPr>
          <w:trHeight w:val="682"/>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.7.</w:t>
            </w:r>
          </w:p>
        </w:tc>
        <w:tc>
          <w:tcPr>
            <w:tcW w:w="5960" w:type="dxa"/>
          </w:tcPr>
          <w:p w:rsidR="002144ED" w:rsidRPr="002D4B19" w:rsidRDefault="002144ED" w:rsidP="002D4B19">
            <w:pPr>
              <w:spacing w:after="200" w:line="276" w:lineRule="auto"/>
              <w:rPr>
                <w:lang w:eastAsia="en-US"/>
              </w:rPr>
            </w:pPr>
            <w:r w:rsidRPr="002D4B19">
              <w:rPr>
                <w:lang w:eastAsia="en-US"/>
              </w:rPr>
              <w:t>Ведение табеля учёта рабочего времени.</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500</w:t>
            </w:r>
          </w:p>
        </w:tc>
      </w:tr>
      <w:tr w:rsidR="002144ED" w:rsidRPr="002D4B19">
        <w:trPr>
          <w:trHeight w:val="682"/>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.8.</w:t>
            </w:r>
          </w:p>
        </w:tc>
        <w:tc>
          <w:tcPr>
            <w:tcW w:w="5960" w:type="dxa"/>
          </w:tcPr>
          <w:p w:rsidR="002144ED" w:rsidRPr="002D4B19" w:rsidRDefault="002144ED" w:rsidP="002D4B19">
            <w:pPr>
              <w:spacing w:after="200" w:line="276" w:lineRule="auto"/>
              <w:rPr>
                <w:lang w:eastAsia="en-US"/>
              </w:rPr>
            </w:pPr>
            <w:r w:rsidRPr="002D4B19">
              <w:rPr>
                <w:lang w:eastAsia="en-US"/>
              </w:rPr>
              <w:t>Изготовление и подготовка костюмов, атрибутов и декораций  к детским утренникам</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500 – 4000</w:t>
            </w:r>
          </w:p>
        </w:tc>
      </w:tr>
      <w:tr w:rsidR="002144ED" w:rsidRPr="002D4B19">
        <w:trPr>
          <w:trHeight w:val="682"/>
        </w:trPr>
        <w:tc>
          <w:tcPr>
            <w:tcW w:w="952" w:type="dxa"/>
          </w:tcPr>
          <w:p w:rsidR="002144ED" w:rsidRPr="002D4B19" w:rsidRDefault="003A620C" w:rsidP="002D4B19">
            <w:pPr>
              <w:spacing w:after="200" w:line="276" w:lineRule="auto"/>
              <w:rPr>
                <w:lang w:eastAsia="en-US"/>
              </w:rPr>
            </w:pPr>
            <w:r>
              <w:rPr>
                <w:lang w:eastAsia="en-US"/>
              </w:rPr>
              <w:t>9</w:t>
            </w:r>
            <w:r w:rsidR="002144ED" w:rsidRPr="002D4B19">
              <w:rPr>
                <w:lang w:eastAsia="en-US"/>
              </w:rPr>
              <w:t>.9.</w:t>
            </w:r>
          </w:p>
        </w:tc>
        <w:tc>
          <w:tcPr>
            <w:tcW w:w="5960" w:type="dxa"/>
          </w:tcPr>
          <w:p w:rsidR="002144ED" w:rsidRPr="002D4B19" w:rsidRDefault="002144ED" w:rsidP="002D4B19">
            <w:pPr>
              <w:spacing w:after="200" w:line="276" w:lineRule="auto"/>
              <w:rPr>
                <w:lang w:eastAsia="en-US"/>
              </w:rPr>
            </w:pPr>
            <w:r w:rsidRPr="002D4B19">
              <w:rPr>
                <w:lang w:eastAsia="en-US"/>
              </w:rPr>
              <w:t>Организация и проведение работ по благоустройству и озеленению территории</w:t>
            </w:r>
          </w:p>
        </w:tc>
        <w:tc>
          <w:tcPr>
            <w:tcW w:w="2694" w:type="dxa"/>
            <w:gridSpan w:val="2"/>
          </w:tcPr>
          <w:p w:rsidR="002144ED" w:rsidRPr="002D4B19" w:rsidRDefault="002144ED" w:rsidP="002D4B19">
            <w:pPr>
              <w:spacing w:after="200" w:line="276" w:lineRule="auto"/>
              <w:jc w:val="center"/>
              <w:rPr>
                <w:lang w:eastAsia="en-US"/>
              </w:rPr>
            </w:pPr>
            <w:r w:rsidRPr="002D4B19">
              <w:rPr>
                <w:lang w:eastAsia="en-US"/>
              </w:rPr>
              <w:t>500 - 1000</w:t>
            </w:r>
          </w:p>
        </w:tc>
      </w:tr>
      <w:tr w:rsidR="003A620C" w:rsidRPr="002D4B19">
        <w:trPr>
          <w:trHeight w:val="682"/>
        </w:trPr>
        <w:tc>
          <w:tcPr>
            <w:tcW w:w="952" w:type="dxa"/>
          </w:tcPr>
          <w:p w:rsidR="003A620C" w:rsidRDefault="003A620C" w:rsidP="002D4B19">
            <w:pPr>
              <w:spacing w:after="200" w:line="276" w:lineRule="auto"/>
              <w:rPr>
                <w:lang w:eastAsia="en-US"/>
              </w:rPr>
            </w:pPr>
            <w:r>
              <w:rPr>
                <w:lang w:eastAsia="en-US"/>
              </w:rPr>
              <w:lastRenderedPageBreak/>
              <w:t>10.</w:t>
            </w:r>
          </w:p>
        </w:tc>
        <w:tc>
          <w:tcPr>
            <w:tcW w:w="5960" w:type="dxa"/>
          </w:tcPr>
          <w:p w:rsidR="003A620C" w:rsidRDefault="003A620C" w:rsidP="002D4B19">
            <w:pPr>
              <w:spacing w:after="200" w:line="276" w:lineRule="auto"/>
              <w:rPr>
                <w:lang w:eastAsia="en-US"/>
              </w:rPr>
            </w:pPr>
            <w:r>
              <w:rPr>
                <w:lang w:eastAsia="en-US"/>
              </w:rPr>
              <w:t>Ведение:</w:t>
            </w:r>
          </w:p>
          <w:p w:rsidR="003A620C" w:rsidRDefault="003A620C" w:rsidP="002D4B19">
            <w:pPr>
              <w:spacing w:after="200" w:line="276" w:lineRule="auto"/>
              <w:rPr>
                <w:lang w:eastAsia="en-US"/>
              </w:rPr>
            </w:pPr>
            <w:r>
              <w:rPr>
                <w:lang w:eastAsia="en-US"/>
              </w:rPr>
              <w:t xml:space="preserve">- АИС «Сетевой </w:t>
            </w:r>
            <w:r w:rsidR="00935F00">
              <w:rPr>
                <w:lang w:eastAsia="en-US"/>
              </w:rPr>
              <w:t>город. Образование</w:t>
            </w:r>
            <w:r>
              <w:rPr>
                <w:lang w:eastAsia="en-US"/>
              </w:rPr>
              <w:t>»;</w:t>
            </w:r>
          </w:p>
          <w:p w:rsidR="003A620C" w:rsidRDefault="003A620C" w:rsidP="002D4B19">
            <w:pPr>
              <w:spacing w:after="200" w:line="276" w:lineRule="auto"/>
              <w:rPr>
                <w:lang w:eastAsia="en-US"/>
              </w:rPr>
            </w:pPr>
            <w:r>
              <w:rPr>
                <w:lang w:eastAsia="en-US"/>
              </w:rPr>
              <w:t>- «Е - услуги»;</w:t>
            </w:r>
          </w:p>
          <w:p w:rsidR="003A620C" w:rsidRPr="002D4B19" w:rsidRDefault="003A620C" w:rsidP="002D4B19">
            <w:pPr>
              <w:spacing w:after="200" w:line="276" w:lineRule="auto"/>
              <w:rPr>
                <w:lang w:eastAsia="en-US"/>
              </w:rPr>
            </w:pPr>
            <w:r>
              <w:rPr>
                <w:lang w:eastAsia="en-US"/>
              </w:rPr>
              <w:t>- сайт ДОУ</w:t>
            </w:r>
          </w:p>
        </w:tc>
        <w:tc>
          <w:tcPr>
            <w:tcW w:w="2694" w:type="dxa"/>
            <w:gridSpan w:val="2"/>
          </w:tcPr>
          <w:p w:rsidR="003A620C" w:rsidRDefault="003A620C" w:rsidP="002D4B19">
            <w:pPr>
              <w:spacing w:after="200" w:line="276" w:lineRule="auto"/>
              <w:jc w:val="center"/>
              <w:rPr>
                <w:lang w:eastAsia="en-US"/>
              </w:rPr>
            </w:pPr>
          </w:p>
          <w:p w:rsidR="003A620C" w:rsidRDefault="003A620C" w:rsidP="002D4B19">
            <w:pPr>
              <w:spacing w:after="200" w:line="276" w:lineRule="auto"/>
              <w:jc w:val="center"/>
              <w:rPr>
                <w:lang w:eastAsia="en-US"/>
              </w:rPr>
            </w:pPr>
            <w:r>
              <w:rPr>
                <w:lang w:eastAsia="en-US"/>
              </w:rPr>
              <w:t>1000</w:t>
            </w:r>
          </w:p>
          <w:p w:rsidR="003A620C" w:rsidRDefault="003A620C" w:rsidP="002D4B19">
            <w:pPr>
              <w:spacing w:after="200" w:line="276" w:lineRule="auto"/>
              <w:jc w:val="center"/>
              <w:rPr>
                <w:lang w:eastAsia="en-US"/>
              </w:rPr>
            </w:pPr>
            <w:r>
              <w:rPr>
                <w:lang w:eastAsia="en-US"/>
              </w:rPr>
              <w:t>1000</w:t>
            </w:r>
          </w:p>
          <w:p w:rsidR="003A620C" w:rsidRPr="002D4B19" w:rsidRDefault="003A620C" w:rsidP="003A620C">
            <w:pPr>
              <w:spacing w:after="200" w:line="276" w:lineRule="auto"/>
              <w:jc w:val="center"/>
              <w:rPr>
                <w:lang w:eastAsia="en-US"/>
              </w:rPr>
            </w:pPr>
            <w:r>
              <w:rPr>
                <w:lang w:eastAsia="en-US"/>
              </w:rPr>
              <w:t>1000</w:t>
            </w:r>
          </w:p>
        </w:tc>
      </w:tr>
      <w:tr w:rsidR="003A620C" w:rsidRPr="002D4B19">
        <w:trPr>
          <w:trHeight w:val="682"/>
        </w:trPr>
        <w:tc>
          <w:tcPr>
            <w:tcW w:w="952" w:type="dxa"/>
          </w:tcPr>
          <w:p w:rsidR="003A620C" w:rsidRDefault="003A620C" w:rsidP="002D4B19">
            <w:pPr>
              <w:spacing w:after="200" w:line="276" w:lineRule="auto"/>
              <w:rPr>
                <w:lang w:eastAsia="en-US"/>
              </w:rPr>
            </w:pPr>
            <w:r>
              <w:rPr>
                <w:lang w:eastAsia="en-US"/>
              </w:rPr>
              <w:t>10.1.</w:t>
            </w:r>
          </w:p>
        </w:tc>
        <w:tc>
          <w:tcPr>
            <w:tcW w:w="5960" w:type="dxa"/>
          </w:tcPr>
          <w:p w:rsidR="003A620C" w:rsidRDefault="003A620C" w:rsidP="002D4B19">
            <w:pPr>
              <w:spacing w:after="200" w:line="276" w:lineRule="auto"/>
              <w:rPr>
                <w:lang w:eastAsia="en-US"/>
              </w:rPr>
            </w:pPr>
            <w:r w:rsidRPr="003A620C">
              <w:rPr>
                <w:lang w:eastAsia="en-US"/>
              </w:rPr>
              <w:t>Исполнение обязанностей ответственного по ТБ, ГО, ЧС</w:t>
            </w:r>
            <w:r>
              <w:rPr>
                <w:lang w:eastAsia="en-US"/>
              </w:rPr>
              <w:t>, ОТ</w:t>
            </w:r>
          </w:p>
        </w:tc>
        <w:tc>
          <w:tcPr>
            <w:tcW w:w="2694" w:type="dxa"/>
            <w:gridSpan w:val="2"/>
          </w:tcPr>
          <w:p w:rsidR="003A620C" w:rsidRDefault="003A620C" w:rsidP="002D4B19">
            <w:pPr>
              <w:spacing w:after="200" w:line="276" w:lineRule="auto"/>
              <w:jc w:val="center"/>
              <w:rPr>
                <w:lang w:eastAsia="en-US"/>
              </w:rPr>
            </w:pPr>
            <w:r>
              <w:rPr>
                <w:lang w:eastAsia="en-US"/>
              </w:rPr>
              <w:t>500 - 1500</w:t>
            </w:r>
          </w:p>
        </w:tc>
      </w:tr>
      <w:tr w:rsidR="00B868C1" w:rsidRPr="002D4B19">
        <w:trPr>
          <w:trHeight w:val="682"/>
        </w:trPr>
        <w:tc>
          <w:tcPr>
            <w:tcW w:w="952" w:type="dxa"/>
          </w:tcPr>
          <w:p w:rsidR="00B868C1" w:rsidRDefault="0093104F" w:rsidP="002D4B19">
            <w:pPr>
              <w:spacing w:after="200" w:line="276" w:lineRule="auto"/>
              <w:rPr>
                <w:lang w:eastAsia="en-US"/>
              </w:rPr>
            </w:pPr>
            <w:r>
              <w:rPr>
                <w:lang w:eastAsia="en-US"/>
              </w:rPr>
              <w:t>10.2</w:t>
            </w:r>
            <w:r w:rsidR="0012625B">
              <w:rPr>
                <w:lang w:eastAsia="en-US"/>
              </w:rPr>
              <w:t>.</w:t>
            </w:r>
          </w:p>
        </w:tc>
        <w:tc>
          <w:tcPr>
            <w:tcW w:w="5960" w:type="dxa"/>
          </w:tcPr>
          <w:p w:rsidR="00B868C1" w:rsidRPr="0081099C" w:rsidRDefault="0012625B" w:rsidP="002D4B19">
            <w:pPr>
              <w:spacing w:after="200" w:line="276" w:lineRule="auto"/>
              <w:rPr>
                <w:lang w:eastAsia="en-US"/>
              </w:rPr>
            </w:pPr>
            <w:r w:rsidRPr="0012625B">
              <w:rPr>
                <w:lang w:eastAsia="en-US"/>
              </w:rPr>
              <w:t>За интенсивность и высокие результаты работы</w:t>
            </w:r>
          </w:p>
        </w:tc>
        <w:tc>
          <w:tcPr>
            <w:tcW w:w="2694" w:type="dxa"/>
            <w:gridSpan w:val="2"/>
          </w:tcPr>
          <w:p w:rsidR="00B868C1" w:rsidRDefault="0012625B" w:rsidP="002D4B19">
            <w:pPr>
              <w:spacing w:after="200" w:line="276" w:lineRule="auto"/>
              <w:jc w:val="center"/>
              <w:rPr>
                <w:lang w:eastAsia="en-US"/>
              </w:rPr>
            </w:pPr>
            <w:r>
              <w:rPr>
                <w:lang w:eastAsia="en-US"/>
              </w:rPr>
              <w:t>1000-2000</w:t>
            </w:r>
          </w:p>
        </w:tc>
      </w:tr>
    </w:tbl>
    <w:p w:rsidR="002144ED" w:rsidRPr="002D4B19" w:rsidRDefault="002144ED" w:rsidP="00FF6D41">
      <w:pPr>
        <w:spacing w:after="200" w:line="276" w:lineRule="auto"/>
        <w:ind w:firstLine="567"/>
        <w:jc w:val="both"/>
        <w:rPr>
          <w:lang w:eastAsia="en-US"/>
        </w:rPr>
      </w:pPr>
    </w:p>
    <w:p w:rsidR="00477C03" w:rsidRDefault="002144ED" w:rsidP="00FF6D41">
      <w:pPr>
        <w:tabs>
          <w:tab w:val="left" w:pos="2450"/>
        </w:tabs>
        <w:jc w:val="both"/>
      </w:pPr>
      <w:r w:rsidRPr="002D4B19">
        <w:rPr>
          <w:lang w:eastAsia="en-US"/>
        </w:rPr>
        <w:t xml:space="preserve">  Размер стимулирующей надбавки установлен в абсолютном значении. К окладу, ставке заработной платы, по одному или нескольким основаниям. Стимулирующие выплаты могут быть установлены на определённый период времени или за выполнение конкретного объёма работ, как основным работникам, так и работающим по  совместительству.</w:t>
      </w:r>
    </w:p>
    <w:p w:rsidR="00477C03" w:rsidRPr="00477C03" w:rsidRDefault="00477C03" w:rsidP="00477C03"/>
    <w:p w:rsidR="00477C03" w:rsidRPr="00477C03" w:rsidRDefault="00477C03" w:rsidP="00477C03"/>
    <w:p w:rsidR="00477C03" w:rsidRPr="00477C03" w:rsidRDefault="00477C03" w:rsidP="00477C03"/>
    <w:p w:rsidR="00477C03" w:rsidRDefault="00477C03" w:rsidP="00477C03"/>
    <w:p w:rsidR="00477C03" w:rsidRDefault="00477C03" w:rsidP="00477C03"/>
    <w:p w:rsidR="002144ED" w:rsidRDefault="00477C03" w:rsidP="00477C03">
      <w:pPr>
        <w:tabs>
          <w:tab w:val="left" w:pos="6930"/>
        </w:tabs>
      </w:pPr>
      <w:r>
        <w:tab/>
      </w:r>
    </w:p>
    <w:p w:rsidR="00477C03" w:rsidRDefault="00477C03" w:rsidP="00477C03">
      <w:pPr>
        <w:tabs>
          <w:tab w:val="left" w:pos="6930"/>
        </w:tabs>
      </w:pPr>
    </w:p>
    <w:p w:rsidR="00477C03" w:rsidRDefault="00477C03" w:rsidP="00477C03">
      <w:pPr>
        <w:tabs>
          <w:tab w:val="left" w:pos="6930"/>
        </w:tabs>
      </w:pPr>
    </w:p>
    <w:p w:rsidR="00477C03" w:rsidRDefault="00477C03" w:rsidP="00477C03">
      <w:pPr>
        <w:tabs>
          <w:tab w:val="left" w:pos="6930"/>
        </w:tabs>
      </w:pPr>
    </w:p>
    <w:p w:rsidR="003A620C" w:rsidRPr="003A620C" w:rsidRDefault="003A620C" w:rsidP="003A620C">
      <w:pPr>
        <w:rPr>
          <w:vanish/>
        </w:rPr>
      </w:pPr>
    </w:p>
    <w:p w:rsidR="00477C03" w:rsidRPr="00477C03" w:rsidRDefault="00477C03" w:rsidP="00477C03">
      <w:pPr>
        <w:tabs>
          <w:tab w:val="left" w:pos="6930"/>
        </w:tabs>
      </w:pPr>
    </w:p>
    <w:sectPr w:rsidR="00477C03" w:rsidRPr="00477C03" w:rsidSect="00C65D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68"/>
        </w:tabs>
        <w:ind w:left="1068" w:hanging="360"/>
      </w:pPr>
    </w:lvl>
  </w:abstractNum>
  <w:abstractNum w:abstractNumId="1">
    <w:nsid w:val="00000002"/>
    <w:multiLevelType w:val="singleLevel"/>
    <w:tmpl w:val="00000002"/>
    <w:lvl w:ilvl="0">
      <w:start w:val="1"/>
      <w:numFmt w:val="decimal"/>
      <w:lvlText w:val="%1."/>
      <w:lvlJc w:val="left"/>
      <w:pPr>
        <w:tabs>
          <w:tab w:val="num" w:pos="720"/>
        </w:tabs>
        <w:ind w:left="720" w:hanging="360"/>
      </w:pPr>
    </w:lvl>
  </w:abstractNum>
  <w:abstractNum w:abstractNumId="2">
    <w:nsid w:val="00000005"/>
    <w:multiLevelType w:val="multilevel"/>
    <w:tmpl w:val="00000005"/>
    <w:name w:val="WW8Num5"/>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rPr>
        <w:sz w:val="28"/>
        <w:szCs w:val="28"/>
      </w:rPr>
    </w:lvl>
    <w:lvl w:ilvl="2">
      <w:start w:val="1"/>
      <w:numFmt w:val="decimal"/>
      <w:lvlText w:val="%1.%2.%3."/>
      <w:lvlJc w:val="left"/>
      <w:pPr>
        <w:tabs>
          <w:tab w:val="num" w:pos="720"/>
        </w:tabs>
        <w:ind w:left="720" w:hanging="720"/>
      </w:pPr>
      <w:rPr>
        <w:sz w:val="28"/>
        <w:szCs w:val="28"/>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lvl>
  </w:abstractNum>
  <w:abstractNum w:abstractNumId="4">
    <w:nsid w:val="0000000D"/>
    <w:multiLevelType w:val="multilevel"/>
    <w:tmpl w:val="0000000D"/>
    <w:name w:val="WW8Num13"/>
    <w:lvl w:ilvl="0">
      <w:start w:val="8"/>
      <w:numFmt w:val="decimal"/>
      <w:lvlText w:val="%1."/>
      <w:lvlJc w:val="left"/>
      <w:pPr>
        <w:tabs>
          <w:tab w:val="num" w:pos="720"/>
        </w:tabs>
        <w:ind w:left="720" w:hanging="360"/>
      </w:pPr>
    </w:lvl>
    <w:lvl w:ilvl="1">
      <w:start w:val="16"/>
      <w:numFmt w:val="decimal"/>
      <w:lvlText w:val="%1.%2."/>
      <w:lvlJc w:val="left"/>
      <w:pPr>
        <w:tabs>
          <w:tab w:val="num" w:pos="1080"/>
        </w:tabs>
        <w:ind w:left="1080" w:hanging="360"/>
      </w:pPr>
      <w:rP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E69252B"/>
    <w:multiLevelType w:val="multilevel"/>
    <w:tmpl w:val="67D4B974"/>
    <w:lvl w:ilvl="0">
      <w:start w:val="3"/>
      <w:numFmt w:val="decimal"/>
      <w:lvlText w:val="%1."/>
      <w:lvlJc w:val="left"/>
      <w:pPr>
        <w:ind w:left="450" w:hanging="450"/>
      </w:pPr>
      <w:rPr>
        <w:rFonts w:eastAsia="Times New Roman"/>
      </w:rPr>
    </w:lvl>
    <w:lvl w:ilvl="1">
      <w:start w:val="3"/>
      <w:numFmt w:val="decimal"/>
      <w:lvlText w:val="%1.%2."/>
      <w:lvlJc w:val="left"/>
      <w:pPr>
        <w:ind w:left="720" w:hanging="72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1080" w:hanging="108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440" w:hanging="1440"/>
      </w:pPr>
      <w:rPr>
        <w:rFonts w:eastAsia="Times New Roman"/>
      </w:rPr>
    </w:lvl>
    <w:lvl w:ilvl="6">
      <w:start w:val="1"/>
      <w:numFmt w:val="decimal"/>
      <w:lvlText w:val="%1.%2.%3.%4.%5.%6.%7."/>
      <w:lvlJc w:val="left"/>
      <w:pPr>
        <w:ind w:left="1800" w:hanging="1800"/>
      </w:pPr>
      <w:rPr>
        <w:rFonts w:eastAsia="Times New Roman"/>
      </w:rPr>
    </w:lvl>
    <w:lvl w:ilvl="7">
      <w:start w:val="1"/>
      <w:numFmt w:val="decimal"/>
      <w:lvlText w:val="%1.%2.%3.%4.%5.%6.%7.%8."/>
      <w:lvlJc w:val="left"/>
      <w:pPr>
        <w:ind w:left="1800" w:hanging="1800"/>
      </w:pPr>
      <w:rPr>
        <w:rFonts w:eastAsia="Times New Roman"/>
      </w:rPr>
    </w:lvl>
    <w:lvl w:ilvl="8">
      <w:start w:val="1"/>
      <w:numFmt w:val="decimal"/>
      <w:lvlText w:val="%1.%2.%3.%4.%5.%6.%7.%8.%9."/>
      <w:lvlJc w:val="left"/>
      <w:pPr>
        <w:ind w:left="2160" w:hanging="2160"/>
      </w:pPr>
      <w:rPr>
        <w:rFonts w:eastAsia="Times New Roman"/>
      </w:rPr>
    </w:lvl>
  </w:abstractNum>
  <w:abstractNum w:abstractNumId="7">
    <w:nsid w:val="5C6A065C"/>
    <w:multiLevelType w:val="hybridMultilevel"/>
    <w:tmpl w:val="B49087B0"/>
    <w:lvl w:ilvl="0" w:tplc="5768A8B4">
      <w:start w:val="1"/>
      <w:numFmt w:val="decimal"/>
      <w:lvlText w:val="8.%1."/>
      <w:lvlJc w:val="center"/>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92E"/>
    <w:rsid w:val="000320E5"/>
    <w:rsid w:val="0005277E"/>
    <w:rsid w:val="000E5C4D"/>
    <w:rsid w:val="0012625B"/>
    <w:rsid w:val="00127E4F"/>
    <w:rsid w:val="00184F7C"/>
    <w:rsid w:val="001C06EC"/>
    <w:rsid w:val="001D6CCA"/>
    <w:rsid w:val="002144ED"/>
    <w:rsid w:val="00243537"/>
    <w:rsid w:val="002A6906"/>
    <w:rsid w:val="002B566D"/>
    <w:rsid w:val="002D4B19"/>
    <w:rsid w:val="0031715C"/>
    <w:rsid w:val="003236C3"/>
    <w:rsid w:val="00350E3D"/>
    <w:rsid w:val="00393346"/>
    <w:rsid w:val="003A620C"/>
    <w:rsid w:val="004111FC"/>
    <w:rsid w:val="0041390A"/>
    <w:rsid w:val="00477C03"/>
    <w:rsid w:val="00523AED"/>
    <w:rsid w:val="0055724E"/>
    <w:rsid w:val="00595131"/>
    <w:rsid w:val="005F399D"/>
    <w:rsid w:val="00644BA4"/>
    <w:rsid w:val="00690481"/>
    <w:rsid w:val="006A4F8B"/>
    <w:rsid w:val="006C7AC8"/>
    <w:rsid w:val="006D5EB5"/>
    <w:rsid w:val="006E3480"/>
    <w:rsid w:val="00701310"/>
    <w:rsid w:val="0072056B"/>
    <w:rsid w:val="00792972"/>
    <w:rsid w:val="00794903"/>
    <w:rsid w:val="007A5052"/>
    <w:rsid w:val="007C1753"/>
    <w:rsid w:val="007D5AD9"/>
    <w:rsid w:val="0081099C"/>
    <w:rsid w:val="008211CB"/>
    <w:rsid w:val="008B236D"/>
    <w:rsid w:val="008B660C"/>
    <w:rsid w:val="008C1DD4"/>
    <w:rsid w:val="008E1737"/>
    <w:rsid w:val="008E3372"/>
    <w:rsid w:val="00920562"/>
    <w:rsid w:val="0093104F"/>
    <w:rsid w:val="00935F00"/>
    <w:rsid w:val="009365B2"/>
    <w:rsid w:val="00965644"/>
    <w:rsid w:val="00986DB7"/>
    <w:rsid w:val="009A3AD4"/>
    <w:rsid w:val="009C32BF"/>
    <w:rsid w:val="009F5B2A"/>
    <w:rsid w:val="00A341FD"/>
    <w:rsid w:val="00A4036B"/>
    <w:rsid w:val="00A45616"/>
    <w:rsid w:val="00A50A91"/>
    <w:rsid w:val="00A674D5"/>
    <w:rsid w:val="00A857E7"/>
    <w:rsid w:val="00AA57BC"/>
    <w:rsid w:val="00B11608"/>
    <w:rsid w:val="00B35C49"/>
    <w:rsid w:val="00B84258"/>
    <w:rsid w:val="00B862ED"/>
    <w:rsid w:val="00B868C1"/>
    <w:rsid w:val="00BD42B4"/>
    <w:rsid w:val="00C07926"/>
    <w:rsid w:val="00C16904"/>
    <w:rsid w:val="00C439E3"/>
    <w:rsid w:val="00C65D6F"/>
    <w:rsid w:val="00CC3B1B"/>
    <w:rsid w:val="00D0631F"/>
    <w:rsid w:val="00D73937"/>
    <w:rsid w:val="00D97B21"/>
    <w:rsid w:val="00E0288F"/>
    <w:rsid w:val="00E2230C"/>
    <w:rsid w:val="00E459D1"/>
    <w:rsid w:val="00ED2E14"/>
    <w:rsid w:val="00ED7E17"/>
    <w:rsid w:val="00EE304A"/>
    <w:rsid w:val="00F0092E"/>
    <w:rsid w:val="00F052DD"/>
    <w:rsid w:val="00F262EA"/>
    <w:rsid w:val="00F76092"/>
    <w:rsid w:val="00FB0514"/>
    <w:rsid w:val="00FB5885"/>
    <w:rsid w:val="00FC5338"/>
    <w:rsid w:val="00FE4286"/>
    <w:rsid w:val="00FF6D41"/>
    <w:rsid w:val="00FF6F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C03"/>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E304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99"/>
    <w:rsid w:val="006E3480"/>
    <w:rPr>
      <w:rFonts w:cs="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
    <w:name w:val="Сетка таблицы1"/>
    <w:uiPriority w:val="99"/>
    <w:rsid w:val="002D4B1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243537"/>
    <w:pPr>
      <w:widowControl w:val="0"/>
      <w:autoSpaceDE w:val="0"/>
      <w:autoSpaceDN w:val="0"/>
      <w:adjustRightInd w:val="0"/>
    </w:pPr>
    <w:rPr>
      <w:rFonts w:ascii="Arial" w:hAnsi="Arial" w:cs="Arial"/>
      <w:b/>
      <w:bCs/>
      <w:sz w:val="16"/>
      <w:szCs w:val="16"/>
    </w:rPr>
  </w:style>
  <w:style w:type="paragraph" w:customStyle="1" w:styleId="a4">
    <w:name w:val="Знак Знак Знак Знак Знак Знак Знак Знак Знак Знак Знак Знак Знак"/>
    <w:basedOn w:val="a"/>
    <w:uiPriority w:val="99"/>
    <w:rsid w:val="00243537"/>
    <w:pPr>
      <w:spacing w:after="160" w:line="240" w:lineRule="exact"/>
    </w:pPr>
    <w:rPr>
      <w:rFonts w:ascii="Verdana" w:eastAsia="Calibri" w:hAnsi="Verdana" w:cs="Verdana"/>
      <w:sz w:val="20"/>
      <w:szCs w:val="20"/>
      <w:lang w:val="en-US" w:eastAsia="en-US"/>
    </w:rPr>
  </w:style>
  <w:style w:type="paragraph" w:styleId="2">
    <w:name w:val="Body Text Indent 2"/>
    <w:basedOn w:val="a"/>
    <w:link w:val="20"/>
    <w:uiPriority w:val="99"/>
    <w:rsid w:val="008C1DD4"/>
    <w:pPr>
      <w:spacing w:after="120" w:line="480" w:lineRule="auto"/>
      <w:ind w:left="283"/>
    </w:pPr>
    <w:rPr>
      <w:rFonts w:eastAsia="Calibri"/>
      <w:sz w:val="24"/>
      <w:szCs w:val="24"/>
    </w:rPr>
  </w:style>
  <w:style w:type="character" w:customStyle="1" w:styleId="BodyTextIndent2Char">
    <w:name w:val="Body Text Indent 2 Char"/>
    <w:uiPriority w:val="99"/>
    <w:semiHidden/>
    <w:rsid w:val="009A6260"/>
    <w:rPr>
      <w:rFonts w:ascii="Times New Roman" w:eastAsia="Times New Roman" w:hAnsi="Times New Roman"/>
      <w:sz w:val="28"/>
      <w:szCs w:val="28"/>
    </w:rPr>
  </w:style>
  <w:style w:type="paragraph" w:styleId="3">
    <w:name w:val="Body Text Indent 3"/>
    <w:basedOn w:val="a"/>
    <w:link w:val="30"/>
    <w:uiPriority w:val="99"/>
    <w:rsid w:val="008C1DD4"/>
    <w:pPr>
      <w:spacing w:after="120"/>
      <w:ind w:left="283"/>
    </w:pPr>
    <w:rPr>
      <w:rFonts w:eastAsia="Calibri"/>
      <w:sz w:val="16"/>
      <w:szCs w:val="16"/>
    </w:rPr>
  </w:style>
  <w:style w:type="character" w:customStyle="1" w:styleId="30">
    <w:name w:val="Основной текст с отступом 3 Знак"/>
    <w:link w:val="3"/>
    <w:uiPriority w:val="99"/>
    <w:semiHidden/>
    <w:rsid w:val="009A6260"/>
    <w:rPr>
      <w:rFonts w:ascii="Times New Roman" w:eastAsia="Times New Roman" w:hAnsi="Times New Roman"/>
      <w:sz w:val="16"/>
      <w:szCs w:val="16"/>
    </w:rPr>
  </w:style>
  <w:style w:type="paragraph" w:customStyle="1" w:styleId="a5">
    <w:name w:val="Прижатый влево"/>
    <w:basedOn w:val="a"/>
    <w:next w:val="a"/>
    <w:uiPriority w:val="99"/>
    <w:rsid w:val="008C1DD4"/>
    <w:pPr>
      <w:widowControl w:val="0"/>
      <w:autoSpaceDE w:val="0"/>
      <w:autoSpaceDN w:val="0"/>
      <w:adjustRightInd w:val="0"/>
    </w:pPr>
    <w:rPr>
      <w:rFonts w:ascii="Arial" w:eastAsia="Calibri" w:hAnsi="Arial" w:cs="Arial"/>
      <w:sz w:val="24"/>
      <w:szCs w:val="24"/>
    </w:rPr>
  </w:style>
  <w:style w:type="paragraph" w:styleId="a6">
    <w:name w:val="Body Text Indent"/>
    <w:basedOn w:val="a"/>
    <w:link w:val="a7"/>
    <w:uiPriority w:val="99"/>
    <w:semiHidden/>
    <w:rsid w:val="008C1DD4"/>
    <w:pPr>
      <w:spacing w:after="120"/>
      <w:ind w:left="283"/>
    </w:pPr>
    <w:rPr>
      <w:rFonts w:eastAsia="Calibri"/>
      <w:sz w:val="24"/>
      <w:szCs w:val="24"/>
    </w:rPr>
  </w:style>
  <w:style w:type="character" w:customStyle="1" w:styleId="BodyTextIndentChar">
    <w:name w:val="Body Text Indent Char"/>
    <w:uiPriority w:val="99"/>
    <w:semiHidden/>
    <w:rsid w:val="009A6260"/>
    <w:rPr>
      <w:rFonts w:ascii="Times New Roman" w:eastAsia="Times New Roman" w:hAnsi="Times New Roman"/>
      <w:sz w:val="28"/>
      <w:szCs w:val="28"/>
    </w:rPr>
  </w:style>
  <w:style w:type="character" w:customStyle="1" w:styleId="a7">
    <w:name w:val="Основной текст с отступом Знак"/>
    <w:link w:val="a6"/>
    <w:uiPriority w:val="99"/>
    <w:semiHidden/>
    <w:locked/>
    <w:rsid w:val="008C1DD4"/>
    <w:rPr>
      <w:sz w:val="24"/>
      <w:szCs w:val="24"/>
    </w:rPr>
  </w:style>
  <w:style w:type="character" w:customStyle="1" w:styleId="20">
    <w:name w:val="Основной текст с отступом 2 Знак"/>
    <w:link w:val="2"/>
    <w:uiPriority w:val="99"/>
    <w:locked/>
    <w:rsid w:val="008C1DD4"/>
    <w:rPr>
      <w:sz w:val="24"/>
      <w:szCs w:val="24"/>
    </w:rPr>
  </w:style>
  <w:style w:type="paragraph" w:styleId="a8">
    <w:name w:val="Balloon Text"/>
    <w:basedOn w:val="a"/>
    <w:link w:val="a9"/>
    <w:uiPriority w:val="99"/>
    <w:semiHidden/>
    <w:unhideWhenUsed/>
    <w:rsid w:val="008E1737"/>
    <w:rPr>
      <w:rFonts w:ascii="Tahoma" w:hAnsi="Tahoma" w:cs="Tahoma"/>
      <w:sz w:val="16"/>
      <w:szCs w:val="16"/>
    </w:rPr>
  </w:style>
  <w:style w:type="character" w:customStyle="1" w:styleId="a9">
    <w:name w:val="Текст выноски Знак"/>
    <w:basedOn w:val="a0"/>
    <w:link w:val="a8"/>
    <w:uiPriority w:val="99"/>
    <w:semiHidden/>
    <w:rsid w:val="008E173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C03"/>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E304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99"/>
    <w:rsid w:val="006E3480"/>
    <w:rPr>
      <w:rFonts w:cs="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
    <w:name w:val="Сетка таблицы1"/>
    <w:uiPriority w:val="99"/>
    <w:rsid w:val="002D4B1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243537"/>
    <w:pPr>
      <w:widowControl w:val="0"/>
      <w:autoSpaceDE w:val="0"/>
      <w:autoSpaceDN w:val="0"/>
      <w:adjustRightInd w:val="0"/>
    </w:pPr>
    <w:rPr>
      <w:rFonts w:ascii="Arial" w:hAnsi="Arial" w:cs="Arial"/>
      <w:b/>
      <w:bCs/>
      <w:sz w:val="16"/>
      <w:szCs w:val="16"/>
    </w:rPr>
  </w:style>
  <w:style w:type="paragraph" w:customStyle="1" w:styleId="a4">
    <w:name w:val="Знак Знак Знак Знак Знак Знак Знак Знак Знак Знак Знак Знак Знак"/>
    <w:basedOn w:val="a"/>
    <w:uiPriority w:val="99"/>
    <w:rsid w:val="00243537"/>
    <w:pPr>
      <w:spacing w:after="160" w:line="240" w:lineRule="exact"/>
    </w:pPr>
    <w:rPr>
      <w:rFonts w:ascii="Verdana" w:eastAsia="Calibri" w:hAnsi="Verdana" w:cs="Verdana"/>
      <w:sz w:val="20"/>
      <w:szCs w:val="20"/>
      <w:lang w:val="en-US" w:eastAsia="en-US"/>
    </w:rPr>
  </w:style>
  <w:style w:type="paragraph" w:styleId="2">
    <w:name w:val="Body Text Indent 2"/>
    <w:basedOn w:val="a"/>
    <w:link w:val="20"/>
    <w:uiPriority w:val="99"/>
    <w:rsid w:val="008C1DD4"/>
    <w:pPr>
      <w:spacing w:after="120" w:line="480" w:lineRule="auto"/>
      <w:ind w:left="283"/>
    </w:pPr>
    <w:rPr>
      <w:rFonts w:eastAsia="Calibri"/>
      <w:sz w:val="24"/>
      <w:szCs w:val="24"/>
    </w:rPr>
  </w:style>
  <w:style w:type="character" w:customStyle="1" w:styleId="BodyTextIndent2Char">
    <w:name w:val="Body Text Indent 2 Char"/>
    <w:uiPriority w:val="99"/>
    <w:semiHidden/>
    <w:rsid w:val="009A6260"/>
    <w:rPr>
      <w:rFonts w:ascii="Times New Roman" w:eastAsia="Times New Roman" w:hAnsi="Times New Roman"/>
      <w:sz w:val="28"/>
      <w:szCs w:val="28"/>
    </w:rPr>
  </w:style>
  <w:style w:type="paragraph" w:styleId="3">
    <w:name w:val="Body Text Indent 3"/>
    <w:basedOn w:val="a"/>
    <w:link w:val="30"/>
    <w:uiPriority w:val="99"/>
    <w:rsid w:val="008C1DD4"/>
    <w:pPr>
      <w:spacing w:after="120"/>
      <w:ind w:left="283"/>
    </w:pPr>
    <w:rPr>
      <w:rFonts w:eastAsia="Calibri"/>
      <w:sz w:val="16"/>
      <w:szCs w:val="16"/>
    </w:rPr>
  </w:style>
  <w:style w:type="character" w:customStyle="1" w:styleId="30">
    <w:name w:val="Основной текст с отступом 3 Знак"/>
    <w:link w:val="3"/>
    <w:uiPriority w:val="99"/>
    <w:semiHidden/>
    <w:rsid w:val="009A6260"/>
    <w:rPr>
      <w:rFonts w:ascii="Times New Roman" w:eastAsia="Times New Roman" w:hAnsi="Times New Roman"/>
      <w:sz w:val="16"/>
      <w:szCs w:val="16"/>
    </w:rPr>
  </w:style>
  <w:style w:type="paragraph" w:customStyle="1" w:styleId="a5">
    <w:name w:val="Прижатый влево"/>
    <w:basedOn w:val="a"/>
    <w:next w:val="a"/>
    <w:uiPriority w:val="99"/>
    <w:rsid w:val="008C1DD4"/>
    <w:pPr>
      <w:widowControl w:val="0"/>
      <w:autoSpaceDE w:val="0"/>
      <w:autoSpaceDN w:val="0"/>
      <w:adjustRightInd w:val="0"/>
    </w:pPr>
    <w:rPr>
      <w:rFonts w:ascii="Arial" w:eastAsia="Calibri" w:hAnsi="Arial" w:cs="Arial"/>
      <w:sz w:val="24"/>
      <w:szCs w:val="24"/>
    </w:rPr>
  </w:style>
  <w:style w:type="paragraph" w:styleId="a6">
    <w:name w:val="Body Text Indent"/>
    <w:basedOn w:val="a"/>
    <w:link w:val="a7"/>
    <w:uiPriority w:val="99"/>
    <w:semiHidden/>
    <w:rsid w:val="008C1DD4"/>
    <w:pPr>
      <w:spacing w:after="120"/>
      <w:ind w:left="283"/>
    </w:pPr>
    <w:rPr>
      <w:rFonts w:eastAsia="Calibri"/>
      <w:sz w:val="24"/>
      <w:szCs w:val="24"/>
    </w:rPr>
  </w:style>
  <w:style w:type="character" w:customStyle="1" w:styleId="BodyTextIndentChar">
    <w:name w:val="Body Text Indent Char"/>
    <w:uiPriority w:val="99"/>
    <w:semiHidden/>
    <w:rsid w:val="009A6260"/>
    <w:rPr>
      <w:rFonts w:ascii="Times New Roman" w:eastAsia="Times New Roman" w:hAnsi="Times New Roman"/>
      <w:sz w:val="28"/>
      <w:szCs w:val="28"/>
    </w:rPr>
  </w:style>
  <w:style w:type="character" w:customStyle="1" w:styleId="a7">
    <w:name w:val="Основной текст с отступом Знак"/>
    <w:link w:val="a6"/>
    <w:uiPriority w:val="99"/>
    <w:semiHidden/>
    <w:locked/>
    <w:rsid w:val="008C1DD4"/>
    <w:rPr>
      <w:sz w:val="24"/>
      <w:szCs w:val="24"/>
    </w:rPr>
  </w:style>
  <w:style w:type="character" w:customStyle="1" w:styleId="20">
    <w:name w:val="Основной текст с отступом 2 Знак"/>
    <w:link w:val="2"/>
    <w:uiPriority w:val="99"/>
    <w:locked/>
    <w:rsid w:val="008C1DD4"/>
    <w:rPr>
      <w:sz w:val="24"/>
      <w:szCs w:val="24"/>
    </w:rPr>
  </w:style>
  <w:style w:type="paragraph" w:styleId="a8">
    <w:name w:val="Balloon Text"/>
    <w:basedOn w:val="a"/>
    <w:link w:val="a9"/>
    <w:uiPriority w:val="99"/>
    <w:semiHidden/>
    <w:unhideWhenUsed/>
    <w:rsid w:val="008E1737"/>
    <w:rPr>
      <w:rFonts w:ascii="Tahoma" w:hAnsi="Tahoma" w:cs="Tahoma"/>
      <w:sz w:val="16"/>
      <w:szCs w:val="16"/>
    </w:rPr>
  </w:style>
  <w:style w:type="character" w:customStyle="1" w:styleId="a9">
    <w:name w:val="Текст выноски Знак"/>
    <w:basedOn w:val="a0"/>
    <w:link w:val="a8"/>
    <w:uiPriority w:val="99"/>
    <w:semiHidden/>
    <w:rsid w:val="008E173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397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19851</Words>
  <Characters>113157</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User2</cp:lastModifiedBy>
  <cp:revision>2</cp:revision>
  <cp:lastPrinted>2016-11-14T16:37:00Z</cp:lastPrinted>
  <dcterms:created xsi:type="dcterms:W3CDTF">2016-11-14T16:56:00Z</dcterms:created>
  <dcterms:modified xsi:type="dcterms:W3CDTF">2016-11-14T16:56:00Z</dcterms:modified>
</cp:coreProperties>
</file>